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A15F4" w:rsidRPr="009367CA" w:rsidRDefault="000A15F4" w:rsidP="000A15F4">
      <w:pPr>
        <w:jc w:val="right"/>
        <w:rPr>
          <w:sz w:val="28"/>
          <w:szCs w:val="28"/>
        </w:rPr>
      </w:pPr>
      <w:r>
        <w:rPr>
          <w:sz w:val="28"/>
          <w:szCs w:val="28"/>
        </w:rPr>
        <w:t>Приложение</w:t>
      </w:r>
    </w:p>
    <w:p w:rsidR="000A15F4" w:rsidRPr="009367CA" w:rsidRDefault="000A15F4" w:rsidP="000A15F4">
      <w:pPr>
        <w:ind w:left="-142"/>
        <w:jc w:val="center"/>
        <w:rPr>
          <w:sz w:val="28"/>
          <w:szCs w:val="28"/>
        </w:rPr>
      </w:pPr>
      <w:r w:rsidRPr="009367CA">
        <w:rPr>
          <w:b/>
          <w:bCs/>
          <w:kern w:val="36"/>
          <w:sz w:val="28"/>
          <w:szCs w:val="28"/>
        </w:rPr>
        <w:t>Анкета-заявка</w:t>
      </w:r>
    </w:p>
    <w:p w:rsidR="000A15F4" w:rsidRPr="009367CA" w:rsidRDefault="000A15F4" w:rsidP="000A15F4">
      <w:pPr>
        <w:shd w:val="clear" w:color="auto" w:fill="FFFFFF"/>
        <w:jc w:val="center"/>
        <w:rPr>
          <w:b/>
          <w:sz w:val="28"/>
          <w:szCs w:val="28"/>
        </w:rPr>
      </w:pPr>
      <w:r w:rsidRPr="009367CA">
        <w:rPr>
          <w:b/>
          <w:sz w:val="28"/>
          <w:szCs w:val="28"/>
        </w:rPr>
        <w:t xml:space="preserve">на участие </w:t>
      </w:r>
    </w:p>
    <w:p w:rsidR="000A15F4" w:rsidRPr="009367CA" w:rsidRDefault="000A15F4" w:rsidP="000A15F4">
      <w:pPr>
        <w:shd w:val="clear" w:color="auto" w:fill="FFFFFF"/>
        <w:jc w:val="center"/>
        <w:rPr>
          <w:b/>
          <w:bCs/>
          <w:sz w:val="28"/>
          <w:szCs w:val="28"/>
        </w:rPr>
      </w:pPr>
      <w:r w:rsidRPr="009367CA">
        <w:rPr>
          <w:b/>
          <w:sz w:val="28"/>
          <w:szCs w:val="28"/>
        </w:rPr>
        <w:t xml:space="preserve">в </w:t>
      </w:r>
      <w:r w:rsidRPr="009367CA">
        <w:rPr>
          <w:b/>
          <w:bCs/>
          <w:sz w:val="28"/>
          <w:szCs w:val="28"/>
          <w:lang w:val="en-US"/>
        </w:rPr>
        <w:t>XII</w:t>
      </w:r>
      <w:r w:rsidRPr="009367CA">
        <w:rPr>
          <w:b/>
          <w:bCs/>
          <w:sz w:val="28"/>
          <w:szCs w:val="28"/>
        </w:rPr>
        <w:t xml:space="preserve"> </w:t>
      </w:r>
      <w:r w:rsidRPr="009367CA">
        <w:rPr>
          <w:sz w:val="28"/>
          <w:szCs w:val="28"/>
        </w:rPr>
        <w:t xml:space="preserve"> </w:t>
      </w:r>
      <w:r w:rsidRPr="009367CA">
        <w:rPr>
          <w:b/>
          <w:bCs/>
          <w:sz w:val="28"/>
          <w:szCs w:val="28"/>
        </w:rPr>
        <w:t>Всероссийском заочном конкурсе учебных проектов</w:t>
      </w:r>
    </w:p>
    <w:p w:rsidR="000A15F4" w:rsidRDefault="000A15F4" w:rsidP="000A15F4">
      <w:pPr>
        <w:shd w:val="clear" w:color="auto" w:fill="FFFFFF"/>
        <w:jc w:val="center"/>
        <w:rPr>
          <w:b/>
          <w:bCs/>
          <w:sz w:val="28"/>
          <w:szCs w:val="28"/>
        </w:rPr>
      </w:pPr>
      <w:r w:rsidRPr="009367CA">
        <w:rPr>
          <w:b/>
          <w:bCs/>
          <w:sz w:val="28"/>
          <w:szCs w:val="28"/>
        </w:rPr>
        <w:t xml:space="preserve"> в образовательной области «Технология» имени М.И.</w:t>
      </w:r>
      <w:r>
        <w:rPr>
          <w:b/>
          <w:bCs/>
          <w:sz w:val="28"/>
          <w:szCs w:val="28"/>
        </w:rPr>
        <w:t xml:space="preserve"> </w:t>
      </w:r>
      <w:r w:rsidRPr="009367CA">
        <w:rPr>
          <w:b/>
          <w:bCs/>
          <w:sz w:val="28"/>
          <w:szCs w:val="28"/>
        </w:rPr>
        <w:t>Гуревича</w:t>
      </w:r>
    </w:p>
    <w:p w:rsidR="000A15F4" w:rsidRPr="000A15F4" w:rsidRDefault="000A15F4" w:rsidP="000A15F4">
      <w:pPr>
        <w:spacing w:before="100" w:beforeAutospacing="1" w:line="360" w:lineRule="auto"/>
        <w:ind w:left="-142"/>
        <w:outlineLvl w:val="0"/>
        <w:rPr>
          <w:sz w:val="28"/>
          <w:szCs w:val="28"/>
        </w:rPr>
      </w:pPr>
      <w:r w:rsidRPr="009367CA">
        <w:rPr>
          <w:b/>
          <w:bCs/>
          <w:sz w:val="28"/>
          <w:szCs w:val="28"/>
        </w:rPr>
        <w:t xml:space="preserve">1. Фамилия, имя, отчество автора проекта </w:t>
      </w:r>
      <w:r w:rsidRPr="009367CA">
        <w:rPr>
          <w:bCs/>
          <w:sz w:val="28"/>
          <w:szCs w:val="28"/>
        </w:rPr>
        <w:t>(полностью)</w:t>
      </w:r>
      <w:r>
        <w:rPr>
          <w:b/>
          <w:bCs/>
          <w:sz w:val="28"/>
          <w:szCs w:val="28"/>
        </w:rPr>
        <w:t xml:space="preserve"> Баринова Юлия Алексеевна</w:t>
      </w:r>
    </w:p>
    <w:p w:rsidR="000A15F4" w:rsidRPr="000A15F4" w:rsidRDefault="000A15F4" w:rsidP="000A15F4">
      <w:pPr>
        <w:spacing w:line="360" w:lineRule="auto"/>
        <w:ind w:left="-142"/>
        <w:rPr>
          <w:rFonts w:ascii="Times New Roman" w:hAnsi="Times New Roman"/>
          <w:b/>
          <w:sz w:val="28"/>
          <w:szCs w:val="28"/>
        </w:rPr>
      </w:pPr>
      <w:r w:rsidRPr="009367CA">
        <w:rPr>
          <w:b/>
          <w:bCs/>
          <w:sz w:val="28"/>
          <w:szCs w:val="28"/>
        </w:rPr>
        <w:t xml:space="preserve">2. Фамилия, имя, отчество руководителя проекта </w:t>
      </w:r>
      <w:r w:rsidRPr="009367CA">
        <w:rPr>
          <w:bCs/>
          <w:sz w:val="28"/>
          <w:szCs w:val="28"/>
        </w:rPr>
        <w:t>(полностью)</w:t>
      </w:r>
      <w:r w:rsidRPr="009367CA">
        <w:rPr>
          <w:sz w:val="28"/>
          <w:szCs w:val="28"/>
        </w:rPr>
        <w:t xml:space="preserve"> </w:t>
      </w:r>
      <w:r w:rsidRPr="000A15F4">
        <w:rPr>
          <w:rFonts w:ascii="Times New Roman" w:hAnsi="Times New Roman"/>
          <w:b/>
          <w:sz w:val="28"/>
          <w:szCs w:val="28"/>
        </w:rPr>
        <w:t>Шелудько Леонилла Александровна</w:t>
      </w:r>
    </w:p>
    <w:p w:rsidR="000A15F4" w:rsidRDefault="000A15F4" w:rsidP="000A15F4">
      <w:pPr>
        <w:spacing w:line="360" w:lineRule="auto"/>
        <w:ind w:left="-142"/>
        <w:jc w:val="both"/>
        <w:rPr>
          <w:b/>
          <w:bCs/>
          <w:sz w:val="28"/>
          <w:szCs w:val="28"/>
        </w:rPr>
      </w:pPr>
    </w:p>
    <w:p w:rsidR="000A15F4" w:rsidRPr="009367CA" w:rsidRDefault="000A15F4" w:rsidP="000A15F4">
      <w:pPr>
        <w:spacing w:line="360" w:lineRule="auto"/>
        <w:ind w:left="-142"/>
        <w:jc w:val="both"/>
        <w:rPr>
          <w:sz w:val="28"/>
          <w:szCs w:val="28"/>
        </w:rPr>
      </w:pPr>
      <w:r w:rsidRPr="009367CA">
        <w:rPr>
          <w:b/>
          <w:bCs/>
          <w:sz w:val="28"/>
          <w:szCs w:val="28"/>
        </w:rPr>
        <w:t>3. Тема проекта</w:t>
      </w:r>
      <w:r>
        <w:rPr>
          <w:b/>
          <w:bCs/>
          <w:sz w:val="28"/>
          <w:szCs w:val="28"/>
        </w:rPr>
        <w:t xml:space="preserve">: </w:t>
      </w:r>
      <w:r w:rsidRPr="000A15F4">
        <w:rPr>
          <w:rFonts w:ascii="Times New Roman" w:hAnsi="Times New Roman"/>
          <w:b/>
          <w:bCs/>
          <w:sz w:val="28"/>
          <w:szCs w:val="28"/>
        </w:rPr>
        <w:t xml:space="preserve">« </w:t>
      </w:r>
      <w:r w:rsidRPr="000A15F4">
        <w:rPr>
          <w:rFonts w:ascii="Times New Roman" w:hAnsi="Times New Roman"/>
          <w:b/>
          <w:sz w:val="28"/>
          <w:szCs w:val="28"/>
        </w:rPr>
        <w:t>Канарейка»</w:t>
      </w:r>
    </w:p>
    <w:p w:rsidR="000A15F4" w:rsidRDefault="00F57EEE" w:rsidP="000A15F4">
      <w:pPr>
        <w:spacing w:line="360" w:lineRule="auto"/>
        <w:ind w:left="-142"/>
        <w:jc w:val="both"/>
        <w:rPr>
          <w:sz w:val="28"/>
          <w:szCs w:val="28"/>
        </w:rPr>
      </w:pPr>
      <w:r>
        <w:rPr>
          <w:b/>
          <w:bCs/>
          <w:sz w:val="28"/>
          <w:szCs w:val="28"/>
        </w:rPr>
        <w:t xml:space="preserve"> </w:t>
      </w:r>
    </w:p>
    <w:p w:rsidR="000A15F4" w:rsidRPr="009367CA" w:rsidRDefault="000A15F4" w:rsidP="000A15F4">
      <w:pPr>
        <w:spacing w:line="360" w:lineRule="auto"/>
        <w:ind w:left="-142"/>
        <w:jc w:val="both"/>
        <w:rPr>
          <w:sz w:val="28"/>
          <w:szCs w:val="28"/>
        </w:rPr>
      </w:pPr>
      <w:r w:rsidRPr="009367CA">
        <w:rPr>
          <w:b/>
          <w:sz w:val="28"/>
          <w:szCs w:val="28"/>
        </w:rPr>
        <w:t>4.</w:t>
      </w:r>
      <w:r w:rsidRPr="009367CA">
        <w:rPr>
          <w:sz w:val="28"/>
          <w:szCs w:val="28"/>
        </w:rPr>
        <w:t xml:space="preserve"> </w:t>
      </w:r>
      <w:r w:rsidRPr="009367CA">
        <w:rPr>
          <w:b/>
          <w:sz w:val="28"/>
          <w:szCs w:val="28"/>
        </w:rPr>
        <w:t>Адрес образовательной организации</w:t>
      </w:r>
      <w:r w:rsidRPr="009367CA">
        <w:rPr>
          <w:sz w:val="28"/>
          <w:szCs w:val="28"/>
        </w:rPr>
        <w:t xml:space="preserve"> </w:t>
      </w:r>
    </w:p>
    <w:p w:rsidR="000A15F4" w:rsidRPr="009367CA" w:rsidRDefault="000A15F4" w:rsidP="000A15F4">
      <w:pPr>
        <w:spacing w:line="360" w:lineRule="auto"/>
        <w:ind w:left="-142"/>
        <w:jc w:val="both"/>
        <w:rPr>
          <w:sz w:val="28"/>
          <w:szCs w:val="28"/>
        </w:rPr>
      </w:pPr>
      <w:r w:rsidRPr="009367CA">
        <w:rPr>
          <w:sz w:val="28"/>
          <w:szCs w:val="28"/>
        </w:rPr>
        <w:t xml:space="preserve">Индекс </w:t>
      </w:r>
      <w:r>
        <w:rPr>
          <w:sz w:val="28"/>
          <w:szCs w:val="28"/>
        </w:rPr>
        <w:t>607186</w:t>
      </w:r>
      <w:r w:rsidR="0014649C">
        <w:rPr>
          <w:sz w:val="28"/>
          <w:szCs w:val="28"/>
        </w:rPr>
        <w:t xml:space="preserve"> </w:t>
      </w:r>
      <w:r w:rsidRPr="009367CA">
        <w:rPr>
          <w:sz w:val="28"/>
          <w:szCs w:val="28"/>
        </w:rPr>
        <w:t>область (край\округ)</w:t>
      </w:r>
      <w:r w:rsidR="0014649C">
        <w:rPr>
          <w:sz w:val="28"/>
          <w:szCs w:val="28"/>
        </w:rPr>
        <w:t xml:space="preserve"> Нижегородская </w:t>
      </w:r>
    </w:p>
    <w:p w:rsidR="000A15F4" w:rsidRPr="009367CA" w:rsidRDefault="0014649C" w:rsidP="000A15F4">
      <w:pPr>
        <w:spacing w:line="360" w:lineRule="auto"/>
        <w:ind w:left="-142"/>
        <w:jc w:val="both"/>
        <w:rPr>
          <w:sz w:val="28"/>
          <w:szCs w:val="28"/>
        </w:rPr>
      </w:pPr>
      <w:r>
        <w:rPr>
          <w:sz w:val="28"/>
          <w:szCs w:val="28"/>
        </w:rPr>
        <w:t>город  Саров</w:t>
      </w:r>
      <w:r w:rsidR="000A15F4" w:rsidRPr="009367CA">
        <w:rPr>
          <w:sz w:val="28"/>
          <w:szCs w:val="28"/>
        </w:rPr>
        <w:t xml:space="preserve"> улица</w:t>
      </w:r>
      <w:r w:rsidR="00086F87">
        <w:rPr>
          <w:sz w:val="28"/>
          <w:szCs w:val="28"/>
        </w:rPr>
        <w:t xml:space="preserve">  Павлика Морозова  дом   11</w:t>
      </w:r>
    </w:p>
    <w:p w:rsidR="000A15F4" w:rsidRPr="009367CA" w:rsidRDefault="000A15F4" w:rsidP="000A15F4">
      <w:pPr>
        <w:spacing w:line="360" w:lineRule="auto"/>
        <w:ind w:left="-142"/>
        <w:jc w:val="both"/>
        <w:rPr>
          <w:sz w:val="28"/>
          <w:szCs w:val="28"/>
        </w:rPr>
      </w:pPr>
      <w:r w:rsidRPr="009367CA">
        <w:rPr>
          <w:sz w:val="28"/>
          <w:szCs w:val="28"/>
        </w:rPr>
        <w:t>федера</w:t>
      </w:r>
      <w:r w:rsidR="00086F87">
        <w:rPr>
          <w:sz w:val="28"/>
          <w:szCs w:val="28"/>
        </w:rPr>
        <w:t xml:space="preserve">льный телефонный код города   </w:t>
      </w:r>
      <w:r w:rsidR="00086F87" w:rsidRPr="00F57EEE">
        <w:rPr>
          <w:sz w:val="28"/>
          <w:szCs w:val="28"/>
          <w:u w:val="single"/>
        </w:rPr>
        <w:t>83130</w:t>
      </w:r>
      <w:r w:rsidR="00086F87">
        <w:rPr>
          <w:sz w:val="28"/>
          <w:szCs w:val="28"/>
        </w:rPr>
        <w:t xml:space="preserve">  телефон/факс   </w:t>
      </w:r>
      <w:r w:rsidR="00086F87" w:rsidRPr="00F57EEE">
        <w:rPr>
          <w:sz w:val="28"/>
          <w:szCs w:val="28"/>
          <w:u w:val="single"/>
        </w:rPr>
        <w:t>9</w:t>
      </w:r>
      <w:r w:rsidR="00F57EEE">
        <w:rPr>
          <w:sz w:val="28"/>
          <w:szCs w:val="28"/>
          <w:u w:val="single"/>
        </w:rPr>
        <w:t>.</w:t>
      </w:r>
      <w:r w:rsidR="00086F87" w:rsidRPr="00F57EEE">
        <w:rPr>
          <w:sz w:val="28"/>
          <w:szCs w:val="28"/>
          <w:u w:val="single"/>
        </w:rPr>
        <w:t>51.10</w:t>
      </w:r>
    </w:p>
    <w:p w:rsidR="000A15F4" w:rsidRPr="009367CA" w:rsidRDefault="000A15F4" w:rsidP="000A15F4">
      <w:pPr>
        <w:spacing w:line="360" w:lineRule="auto"/>
        <w:ind w:left="-142"/>
        <w:jc w:val="both"/>
        <w:rPr>
          <w:sz w:val="28"/>
          <w:szCs w:val="28"/>
        </w:rPr>
      </w:pPr>
      <w:r w:rsidRPr="009367CA">
        <w:rPr>
          <w:sz w:val="28"/>
          <w:szCs w:val="28"/>
        </w:rPr>
        <w:t xml:space="preserve">e-mail (автора или руководителя) </w:t>
      </w:r>
      <w:r w:rsidR="0014649C">
        <w:rPr>
          <w:sz w:val="28"/>
          <w:szCs w:val="28"/>
          <w:lang w:val="en-US"/>
        </w:rPr>
        <w:t>Shel</w:t>
      </w:r>
      <w:r w:rsidR="0014649C" w:rsidRPr="0014649C">
        <w:rPr>
          <w:sz w:val="28"/>
          <w:szCs w:val="28"/>
        </w:rPr>
        <w:t>.</w:t>
      </w:r>
      <w:r w:rsidR="0014649C">
        <w:rPr>
          <w:sz w:val="28"/>
          <w:szCs w:val="28"/>
          <w:lang w:val="en-US"/>
        </w:rPr>
        <w:t>lin</w:t>
      </w:r>
      <w:r w:rsidR="0014649C" w:rsidRPr="0014649C">
        <w:rPr>
          <w:sz w:val="28"/>
          <w:szCs w:val="28"/>
        </w:rPr>
        <w:t>54@</w:t>
      </w:r>
      <w:r w:rsidR="0014649C">
        <w:rPr>
          <w:sz w:val="28"/>
          <w:szCs w:val="28"/>
          <w:lang w:val="en-US"/>
        </w:rPr>
        <w:t>gmil</w:t>
      </w:r>
      <w:r w:rsidR="0014649C" w:rsidRPr="0014649C">
        <w:rPr>
          <w:sz w:val="28"/>
          <w:szCs w:val="28"/>
        </w:rPr>
        <w:t>.</w:t>
      </w:r>
      <w:r w:rsidR="0014649C">
        <w:rPr>
          <w:sz w:val="28"/>
          <w:szCs w:val="28"/>
          <w:lang w:val="en-US"/>
        </w:rPr>
        <w:t>com</w:t>
      </w:r>
      <w:r w:rsidRPr="009367CA">
        <w:rPr>
          <w:sz w:val="28"/>
          <w:szCs w:val="28"/>
        </w:rPr>
        <w:t xml:space="preserve"> (указать обязательно) </w:t>
      </w:r>
    </w:p>
    <w:p w:rsidR="000A15F4" w:rsidRDefault="000A15F4" w:rsidP="000A15F4">
      <w:pPr>
        <w:spacing w:after="120" w:line="360" w:lineRule="auto"/>
        <w:ind w:left="-142"/>
        <w:jc w:val="both"/>
        <w:rPr>
          <w:b/>
          <w:bCs/>
          <w:sz w:val="28"/>
          <w:szCs w:val="28"/>
        </w:rPr>
      </w:pPr>
    </w:p>
    <w:p w:rsidR="000A15F4" w:rsidRPr="0014649C" w:rsidRDefault="000A15F4" w:rsidP="000A15F4">
      <w:pPr>
        <w:spacing w:after="120" w:line="360" w:lineRule="auto"/>
        <w:ind w:left="-142"/>
        <w:jc w:val="both"/>
        <w:rPr>
          <w:sz w:val="28"/>
          <w:szCs w:val="28"/>
        </w:rPr>
      </w:pPr>
      <w:r w:rsidRPr="009367CA">
        <w:rPr>
          <w:b/>
          <w:bCs/>
          <w:sz w:val="28"/>
          <w:szCs w:val="28"/>
        </w:rPr>
        <w:t>Дата заполнения</w:t>
      </w:r>
      <w:r w:rsidR="0014649C" w:rsidRPr="00055ACA">
        <w:rPr>
          <w:sz w:val="28"/>
          <w:szCs w:val="28"/>
        </w:rPr>
        <w:t>15</w:t>
      </w:r>
      <w:r w:rsidR="0014649C">
        <w:rPr>
          <w:sz w:val="28"/>
          <w:szCs w:val="28"/>
        </w:rPr>
        <w:t>.</w:t>
      </w:r>
      <w:r w:rsidR="0014649C" w:rsidRPr="00055ACA">
        <w:rPr>
          <w:sz w:val="28"/>
          <w:szCs w:val="28"/>
        </w:rPr>
        <w:t>03</w:t>
      </w:r>
      <w:r w:rsidR="0014649C">
        <w:rPr>
          <w:sz w:val="28"/>
          <w:szCs w:val="28"/>
        </w:rPr>
        <w:t>.</w:t>
      </w:r>
      <w:r w:rsidR="0014649C" w:rsidRPr="00055ACA">
        <w:rPr>
          <w:sz w:val="28"/>
          <w:szCs w:val="28"/>
        </w:rPr>
        <w:t>201</w:t>
      </w:r>
      <w:r w:rsidR="0014649C">
        <w:rPr>
          <w:sz w:val="28"/>
          <w:szCs w:val="28"/>
        </w:rPr>
        <w:t>9</w:t>
      </w:r>
    </w:p>
    <w:p w:rsidR="0014649C" w:rsidRDefault="0014649C">
      <w:pPr>
        <w:jc w:val="center"/>
        <w:rPr>
          <w:rFonts w:ascii="Times New Roman" w:hAnsi="Times New Roman"/>
          <w:b/>
          <w:sz w:val="28"/>
          <w:szCs w:val="28"/>
        </w:rPr>
      </w:pPr>
    </w:p>
    <w:p w:rsidR="0014649C" w:rsidRDefault="0014649C">
      <w:pPr>
        <w:jc w:val="center"/>
        <w:rPr>
          <w:rFonts w:ascii="Times New Roman" w:hAnsi="Times New Roman"/>
          <w:b/>
          <w:sz w:val="28"/>
          <w:szCs w:val="28"/>
        </w:rPr>
      </w:pPr>
    </w:p>
    <w:p w:rsidR="00B5581E" w:rsidRDefault="00B5581E">
      <w:pPr>
        <w:jc w:val="center"/>
        <w:rPr>
          <w:rFonts w:ascii="Times New Roman" w:hAnsi="Times New Roman"/>
          <w:b/>
          <w:sz w:val="28"/>
          <w:szCs w:val="28"/>
        </w:rPr>
      </w:pPr>
      <w:r>
        <w:rPr>
          <w:rFonts w:ascii="Times New Roman" w:hAnsi="Times New Roman"/>
          <w:b/>
          <w:sz w:val="28"/>
          <w:szCs w:val="28"/>
        </w:rPr>
        <w:lastRenderedPageBreak/>
        <w:t>Муниципальное бюджетное образовательное учреждение</w:t>
      </w:r>
    </w:p>
    <w:p w:rsidR="00B5581E" w:rsidRDefault="00B5581E">
      <w:pPr>
        <w:ind w:left="1134" w:right="1134"/>
        <w:jc w:val="center"/>
      </w:pPr>
      <w:r>
        <w:rPr>
          <w:rFonts w:ascii="Times New Roman" w:hAnsi="Times New Roman"/>
          <w:b/>
          <w:sz w:val="28"/>
          <w:szCs w:val="28"/>
        </w:rPr>
        <w:t>Школа №11</w:t>
      </w:r>
    </w:p>
    <w:p w:rsidR="00B5581E" w:rsidRDefault="00052091">
      <w:pPr>
        <w:tabs>
          <w:tab w:val="left" w:pos="6760"/>
        </w:tabs>
        <w:jc w:val="center"/>
        <w:rPr>
          <w:b/>
          <w:sz w:val="28"/>
          <w:szCs w:val="28"/>
        </w:rPr>
      </w:pPr>
      <w:r w:rsidRPr="0005209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56.1pt;margin-top:9.1pt;width:378pt;height:1in;z-index:251584512;mso-wrap-style:none;v-text-anchor:middle" fillcolor="#630" strokecolor="#630" strokeweight=".26mm">
            <v:fill color2="#9cf"/>
            <v:stroke color2="#9cf" joinstyle="miter" endcap="square"/>
            <v:textpath style="font-family:&quot;Times New Roman&quot;;font-size:20pt;v-text-kern:t" fitpath="t" string="ПРОЕКТ"/>
          </v:shape>
        </w:pict>
      </w: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052091">
      <w:pPr>
        <w:tabs>
          <w:tab w:val="left" w:pos="6760"/>
        </w:tabs>
        <w:jc w:val="center"/>
        <w:rPr>
          <w:b/>
          <w:sz w:val="28"/>
          <w:szCs w:val="28"/>
        </w:rPr>
      </w:pPr>
      <w:r w:rsidRPr="00052091">
        <w:pict>
          <v:shape id="_x0000_s2069" type="#_x0000_t136" style="position:absolute;left:0;text-align:left;margin-left:35.85pt;margin-top:16.15pt;width:413.7pt;height:36pt;z-index:-251730944;mso-wrap-style:none;v-text-anchor:middle" wrapcoords="274 6750 39 13950 0 15750 21365 15750 21443 15750 21561 14850 21483 6750 274 6750" fillcolor="green" strokeweight=".26mm">
            <v:fill color2="#ff7fff"/>
            <v:stroke joinstyle="miter" endcap="square"/>
            <v:textpath style="font-family:&quot;Arbat&quot;;font-size:12pt;v-text-kern:t" fitpath="t" string="по технологии"/>
            <w10:wrap type="tight"/>
          </v:shape>
        </w:pict>
      </w: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052091">
      <w:pPr>
        <w:tabs>
          <w:tab w:val="left" w:pos="6760"/>
        </w:tabs>
        <w:jc w:val="center"/>
        <w:rPr>
          <w:b/>
          <w:color w:val="FF0000"/>
          <w:sz w:val="28"/>
          <w:szCs w:val="28"/>
        </w:rPr>
      </w:pPr>
      <w:r w:rsidRPr="00052091">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66" type="#_x0000_t144" style="position:absolute;left:0;text-align:left;margin-left:29.5pt;margin-top:21.1pt;width:450pt;height:78pt;z-index:251582464;mso-wrap-style:none;v-text-anchor:middle" adj="-11542585" fillcolor="#ffc000" strokecolor="#630" strokeweight=".44mm">
            <v:fill color2="#003fff"/>
            <v:stroke color2="#9cf" joinstyle="miter" endcap="square"/>
            <v:textpath style="font-family:&quot;Arlekino&quot;;font-size:60pt" string="Канарейка"/>
          </v:shape>
        </w:pict>
      </w:r>
    </w:p>
    <w:p w:rsidR="00B5581E" w:rsidRDefault="00052091">
      <w:pPr>
        <w:tabs>
          <w:tab w:val="left" w:pos="6760"/>
        </w:tabs>
        <w:rPr>
          <w:b/>
          <w:sz w:val="28"/>
          <w:szCs w:val="28"/>
        </w:rPr>
      </w:pPr>
      <w:r w:rsidRPr="00052091">
        <w:pict>
          <v:shapetype id="_x0000_t202" coordsize="21600,21600" o:spt="202" path="m,l,21600r21600,l21600,xe">
            <v:stroke joinstyle="miter"/>
            <v:path gradientshapeok="t" o:connecttype="rect"/>
          </v:shapetype>
          <v:shape id="_x0000_s2067" type="#_x0000_t202" style="position:absolute;margin-left:262.35pt;margin-top:27.5pt;width:245.85pt;height:173.85pt;z-index:251583488;mso-wrap-distance-left:9.05pt;mso-wrap-distance-right:9.05pt" stroked="f">
            <v:fill opacity="0" color2="black"/>
            <v:textbox inset="0,0,0,0">
              <w:txbxContent>
                <w:p w:rsidR="00D07A32" w:rsidRDefault="00D07A32">
                  <w:pPr>
                    <w:tabs>
                      <w:tab w:val="left" w:pos="6760"/>
                    </w:tabs>
                    <w:jc w:val="right"/>
                    <w:rPr>
                      <w:b/>
                      <w:sz w:val="28"/>
                      <w:szCs w:val="28"/>
                    </w:rPr>
                  </w:pPr>
                </w:p>
                <w:p w:rsidR="00D07A32" w:rsidRDefault="00D07A32">
                  <w:pPr>
                    <w:tabs>
                      <w:tab w:val="left" w:pos="6760"/>
                    </w:tabs>
                    <w:rPr>
                      <w:rFonts w:ascii="Times New Roman" w:hAnsi="Times New Roman"/>
                      <w:b/>
                      <w:sz w:val="28"/>
                      <w:szCs w:val="28"/>
                    </w:rPr>
                  </w:pPr>
                  <w:r>
                    <w:rPr>
                      <w:rFonts w:ascii="Times New Roman" w:hAnsi="Times New Roman"/>
                      <w:b/>
                      <w:sz w:val="28"/>
                      <w:szCs w:val="28"/>
                    </w:rPr>
                    <w:t>Выполнила: ученица 10А класса</w:t>
                  </w:r>
                </w:p>
                <w:p w:rsidR="00D07A32" w:rsidRDefault="00D07A32">
                  <w:pPr>
                    <w:tabs>
                      <w:tab w:val="left" w:pos="6760"/>
                    </w:tabs>
                    <w:jc w:val="right"/>
                    <w:rPr>
                      <w:rFonts w:ascii="Times New Roman" w:hAnsi="Times New Roman"/>
                      <w:b/>
                      <w:sz w:val="28"/>
                      <w:szCs w:val="28"/>
                    </w:rPr>
                  </w:pPr>
                  <w:r>
                    <w:rPr>
                      <w:rFonts w:ascii="Times New Roman" w:hAnsi="Times New Roman"/>
                      <w:b/>
                      <w:sz w:val="28"/>
                      <w:szCs w:val="28"/>
                    </w:rPr>
                    <w:t>Баринова Юлия</w:t>
                  </w:r>
                </w:p>
                <w:p w:rsidR="00D07A32" w:rsidRDefault="00D07A32">
                  <w:pPr>
                    <w:tabs>
                      <w:tab w:val="left" w:pos="6760"/>
                    </w:tabs>
                    <w:rPr>
                      <w:b/>
                      <w:sz w:val="96"/>
                      <w:szCs w:val="96"/>
                    </w:rPr>
                  </w:pPr>
                  <w:r>
                    <w:rPr>
                      <w:rFonts w:ascii="Times New Roman" w:hAnsi="Times New Roman"/>
                      <w:b/>
                      <w:sz w:val="28"/>
                      <w:szCs w:val="28"/>
                    </w:rPr>
                    <w:t>Руководитель проекта:  учитель технологии        Шелудько                   Леонилла Александровна</w:t>
                  </w:r>
                  <w:r>
                    <w:rPr>
                      <w:b/>
                      <w:sz w:val="28"/>
                      <w:szCs w:val="28"/>
                    </w:rPr>
                    <w:t xml:space="preserve"> </w:t>
                  </w:r>
                </w:p>
                <w:p w:rsidR="00D07A32" w:rsidRDefault="00D07A32">
                  <w:pPr>
                    <w:tabs>
                      <w:tab w:val="left" w:pos="6760"/>
                    </w:tabs>
                    <w:jc w:val="center"/>
                    <w:rPr>
                      <w:b/>
                      <w:sz w:val="96"/>
                      <w:szCs w:val="96"/>
                    </w:rPr>
                  </w:pPr>
                </w:p>
              </w:txbxContent>
            </v:textbox>
            <w10:wrap type="square"/>
          </v:shape>
        </w:pict>
      </w:r>
    </w:p>
    <w:p w:rsidR="00B5581E" w:rsidRDefault="00A70700">
      <w:pPr>
        <w:tabs>
          <w:tab w:val="left" w:pos="6760"/>
        </w:tabs>
        <w:jc w:val="center"/>
        <w:rPr>
          <w:b/>
          <w:sz w:val="28"/>
          <w:szCs w:val="28"/>
        </w:rPr>
      </w:pPr>
      <w:r>
        <w:rPr>
          <w:noProof/>
          <w:lang w:eastAsia="ru-RU"/>
        </w:rPr>
        <w:drawing>
          <wp:anchor distT="0" distB="0" distL="114935" distR="114935" simplePos="0" relativeHeight="251741184" behindDoc="0" locked="0" layoutInCell="1" allowOverlap="1">
            <wp:simplePos x="0" y="0"/>
            <wp:positionH relativeFrom="column">
              <wp:posOffset>22860</wp:posOffset>
            </wp:positionH>
            <wp:positionV relativeFrom="paragraph">
              <wp:posOffset>249555</wp:posOffset>
            </wp:positionV>
            <wp:extent cx="2114550" cy="2438400"/>
            <wp:effectExtent l="19050" t="0" r="0"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
                      <a:lum bright="-6000" contrast="30000"/>
                    </a:blip>
                    <a:srcRect/>
                    <a:stretch>
                      <a:fillRect/>
                    </a:stretch>
                  </pic:blipFill>
                  <pic:spPr bwMode="auto">
                    <a:xfrm flipH="1">
                      <a:off x="0" y="0"/>
                      <a:ext cx="2114550" cy="2438400"/>
                    </a:xfrm>
                    <a:prstGeom prst="rect">
                      <a:avLst/>
                    </a:prstGeom>
                    <a:solidFill>
                      <a:srgbClr val="FFFFFF"/>
                    </a:solidFill>
                    <a:ln w="9525">
                      <a:noFill/>
                      <a:miter lim="800000"/>
                      <a:headEnd/>
                      <a:tailEnd/>
                    </a:ln>
                  </pic:spPr>
                </pic:pic>
              </a:graphicData>
            </a:graphic>
          </wp:anchor>
        </w:drawing>
      </w: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B5581E">
      <w:pPr>
        <w:tabs>
          <w:tab w:val="left" w:pos="6760"/>
        </w:tabs>
        <w:jc w:val="center"/>
        <w:rPr>
          <w:b/>
          <w:sz w:val="28"/>
          <w:szCs w:val="28"/>
        </w:rPr>
      </w:pPr>
    </w:p>
    <w:p w:rsidR="00B5581E" w:rsidRDefault="00B5581E">
      <w:pPr>
        <w:tabs>
          <w:tab w:val="left" w:pos="6760"/>
        </w:tabs>
        <w:jc w:val="center"/>
        <w:rPr>
          <w:rFonts w:ascii="Times New Roman CYR" w:hAnsi="Times New Roman CYR" w:cs="Times New Roman CYR"/>
          <w:b/>
          <w:bCs/>
          <w:sz w:val="28"/>
          <w:szCs w:val="28"/>
        </w:rPr>
        <w:sectPr w:rsidR="00B5581E" w:rsidSect="000A15F4">
          <w:headerReference w:type="default" r:id="rId8"/>
          <w:footerReference w:type="even" r:id="rId9"/>
          <w:footerReference w:type="default" r:id="rId10"/>
          <w:headerReference w:type="first" r:id="rId11"/>
          <w:footerReference w:type="first" r:id="rId12"/>
          <w:pgSz w:w="12240" w:h="15840"/>
          <w:pgMar w:top="426" w:right="1041" w:bottom="1053" w:left="1134" w:header="720" w:footer="780" w:gutter="0"/>
          <w:cols w:space="720"/>
          <w:docGrid w:linePitch="600" w:charSpace="36864"/>
        </w:sectPr>
      </w:pPr>
      <w:r>
        <w:rPr>
          <w:rFonts w:ascii="Times New Roman" w:hAnsi="Times New Roman"/>
          <w:sz w:val="28"/>
          <w:szCs w:val="28"/>
        </w:rPr>
        <w:t>Саров 201</w:t>
      </w:r>
      <w:r w:rsidR="000A15F4">
        <w:rPr>
          <w:rFonts w:ascii="Times New Roman" w:hAnsi="Times New Roman"/>
          <w:sz w:val="28"/>
          <w:szCs w:val="28"/>
        </w:rPr>
        <w:t>9</w:t>
      </w:r>
    </w:p>
    <w:p w:rsidR="00B5581E" w:rsidRDefault="00B5581E">
      <w:pPr>
        <w:widowControl w:val="0"/>
        <w:autoSpaceDE w:val="0"/>
        <w:spacing w:after="0" w:line="240" w:lineRule="auto"/>
        <w:jc w:val="center"/>
        <w:rPr>
          <w:rFonts w:ascii="Times New Roman CYR" w:hAnsi="Times New Roman CYR" w:cs="Times New Roman CYR"/>
          <w:b/>
          <w:bCs/>
          <w:sz w:val="28"/>
          <w:szCs w:val="28"/>
        </w:rPr>
      </w:pPr>
    </w:p>
    <w:p w:rsidR="00B5581E" w:rsidRDefault="00B5581E">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Введение</w:t>
      </w:r>
    </w:p>
    <w:p w:rsidR="00B5581E" w:rsidRDefault="00B5581E">
      <w:pPr>
        <w:widowControl w:val="0"/>
        <w:autoSpaceDE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  Школьное творческое объединение «Вдохновение» существует более 20лет. За этот период создано несколько коллекций моделей одежды, которые участвовали в различных городских и областных конкурсах и мероприятиях. Участники творческого объединения постоянно разрабатывают и шьют костюмы для школьной театральной студии и танцевального коллектива «Вита». </w:t>
      </w:r>
    </w:p>
    <w:p w:rsidR="00B5581E" w:rsidRDefault="00B5581E">
      <w:pPr>
        <w:widowControl w:val="0"/>
        <w:autoSpaceDE w:val="0"/>
        <w:spacing w:after="0" w:line="240" w:lineRule="auto"/>
        <w:jc w:val="center"/>
        <w:rPr>
          <w:rFonts w:ascii="Times New Roman CYR" w:hAnsi="Times New Roman CYR" w:cs="Times New Roman CYR"/>
          <w:b/>
          <w:bCs/>
          <w:sz w:val="28"/>
          <w:szCs w:val="28"/>
        </w:rPr>
      </w:pPr>
    </w:p>
    <w:p w:rsidR="00B5581E" w:rsidRDefault="00B5581E">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Актуальность проблемы.</w:t>
      </w:r>
    </w:p>
    <w:p w:rsidR="00B5581E" w:rsidRDefault="00B5581E">
      <w:pPr>
        <w:widowControl w:val="0"/>
        <w:autoSpaceDE w:val="0"/>
        <w:spacing w:after="0" w:line="240" w:lineRule="auto"/>
        <w:jc w:val="both"/>
        <w:rPr>
          <w:rFonts w:ascii="Times New Roman CYR" w:hAnsi="Times New Roman CYR" w:cs="Times New Roman CYR"/>
          <w:sz w:val="28"/>
          <w:szCs w:val="28"/>
        </w:rPr>
      </w:pPr>
    </w:p>
    <w:p w:rsidR="00B5581E" w:rsidRDefault="00B5581E">
      <w:pPr>
        <w:widowControl w:val="0"/>
        <w:autoSpaceDE w:val="0"/>
        <w:spacing w:after="0" w:line="240" w:lineRule="auto"/>
        <w:ind w:firstLine="180"/>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этой проблемы заключается в том, что постановка танца или театрализованного представления требуют и создание костюмов, которые образовывают единую образно-стилистическую структуру.</w:t>
      </w:r>
    </w:p>
    <w:p w:rsidR="00B5581E" w:rsidRDefault="00B5581E">
      <w:pPr>
        <w:widowControl w:val="0"/>
        <w:autoSpaceDE w:val="0"/>
        <w:spacing w:after="0" w:line="240" w:lineRule="auto"/>
        <w:ind w:firstLine="180"/>
        <w:jc w:val="both"/>
        <w:rPr>
          <w:rFonts w:ascii="Times New Roman CYR" w:hAnsi="Times New Roman CYR" w:cs="Times New Roman CYR"/>
          <w:sz w:val="28"/>
          <w:szCs w:val="28"/>
        </w:rPr>
      </w:pPr>
    </w:p>
    <w:p w:rsidR="00B5581E" w:rsidRDefault="00B5581E">
      <w:pPr>
        <w:widowControl w:val="0"/>
        <w:autoSpaceDE w:val="0"/>
        <w:spacing w:after="0" w:line="240" w:lineRule="auto"/>
        <w:ind w:firstLine="180"/>
        <w:jc w:val="center"/>
        <w:rPr>
          <w:rFonts w:ascii="Times New Roman CYR" w:hAnsi="Times New Roman CYR" w:cs="Times New Roman CYR"/>
          <w:sz w:val="28"/>
          <w:szCs w:val="28"/>
        </w:rPr>
      </w:pPr>
      <w:r>
        <w:rPr>
          <w:rFonts w:ascii="Times New Roman CYR" w:hAnsi="Times New Roman CYR" w:cs="Times New Roman CYR"/>
          <w:b/>
          <w:bCs/>
          <w:sz w:val="28"/>
          <w:szCs w:val="28"/>
        </w:rPr>
        <w:t>Цель исследования.</w:t>
      </w:r>
    </w:p>
    <w:p w:rsidR="00B5581E" w:rsidRDefault="00B5581E">
      <w:pPr>
        <w:widowControl w:val="0"/>
        <w:autoSpaceDE w:val="0"/>
        <w:spacing w:after="0" w:line="240" w:lineRule="auto"/>
        <w:ind w:firstLine="180"/>
        <w:jc w:val="both"/>
        <w:rPr>
          <w:rFonts w:ascii="Times New Roman CYR" w:hAnsi="Times New Roman CYR" w:cs="Times New Roman CYR"/>
          <w:b/>
          <w:bCs/>
          <w:sz w:val="28"/>
          <w:szCs w:val="28"/>
        </w:rPr>
      </w:pPr>
      <w:r>
        <w:rPr>
          <w:rFonts w:ascii="Times New Roman CYR" w:hAnsi="Times New Roman CYR" w:cs="Times New Roman CYR"/>
          <w:sz w:val="28"/>
          <w:szCs w:val="28"/>
        </w:rPr>
        <w:t>Изучение особенностей сценического костюма, изготовление его с учетом традиций русской национальной одежды, с учётом хореографических движений в танце.</w:t>
      </w:r>
    </w:p>
    <w:p w:rsidR="00B5581E" w:rsidRDefault="00B5581E">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Задачи.</w:t>
      </w:r>
    </w:p>
    <w:p w:rsidR="00B5581E" w:rsidRDefault="00B5581E">
      <w:pPr>
        <w:widowControl w:val="0"/>
        <w:autoSpaceDE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1.Проанализировать отражение исследуемой проблемы в литературе  и её реальное воплощение в практике</w:t>
      </w:r>
    </w:p>
    <w:p w:rsidR="00B5581E" w:rsidRDefault="00B5581E">
      <w:pPr>
        <w:widowControl w:val="0"/>
        <w:autoSpaceDE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Разработать конструкцию сценического костюм.</w:t>
      </w:r>
    </w:p>
    <w:p w:rsidR="00B5581E" w:rsidRDefault="00B5581E">
      <w:pPr>
        <w:widowControl w:val="0"/>
        <w:autoSpaceDE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 Разработать технологическую последовательность изготовления костюма.</w:t>
      </w:r>
    </w:p>
    <w:p w:rsidR="00B5581E" w:rsidRDefault="00B5581E">
      <w:pPr>
        <w:widowControl w:val="0"/>
        <w:autoSpaceDE w:val="0"/>
        <w:spacing w:after="0" w:line="240" w:lineRule="auto"/>
        <w:ind w:hanging="180"/>
        <w:jc w:val="center"/>
        <w:rPr>
          <w:rFonts w:ascii="Times New Roman CYR" w:hAnsi="Times New Roman CYR" w:cs="Times New Roman CYR"/>
          <w:sz w:val="28"/>
          <w:szCs w:val="28"/>
        </w:rPr>
      </w:pPr>
    </w:p>
    <w:p w:rsidR="00B5581E" w:rsidRDefault="00B5581E">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Апробирование и внедрение результатов исследования.</w:t>
      </w:r>
    </w:p>
    <w:p w:rsidR="00B5581E" w:rsidRDefault="00B5581E">
      <w:pPr>
        <w:widowControl w:val="0"/>
        <w:autoSpaceDE w:val="0"/>
        <w:spacing w:after="0" w:line="240" w:lineRule="auto"/>
        <w:ind w:firstLine="180"/>
        <w:jc w:val="both"/>
        <w:rPr>
          <w:rFonts w:ascii="Times New Roman CYR" w:hAnsi="Times New Roman CYR" w:cs="Times New Roman CYR"/>
          <w:b/>
          <w:bCs/>
          <w:sz w:val="28"/>
          <w:szCs w:val="28"/>
        </w:rPr>
      </w:pPr>
      <w:r>
        <w:rPr>
          <w:rFonts w:ascii="Times New Roman CYR" w:hAnsi="Times New Roman CYR" w:cs="Times New Roman CYR"/>
          <w:sz w:val="28"/>
          <w:szCs w:val="28"/>
        </w:rPr>
        <w:t>Апробировать костюмы на танцевальных конкурсах, школьных праздниках, театральных постановках, на классных мероприятиях.</w:t>
      </w:r>
    </w:p>
    <w:p w:rsidR="00B5581E" w:rsidRDefault="00B5581E">
      <w:pPr>
        <w:widowControl w:val="0"/>
        <w:autoSpaceDE w:val="0"/>
        <w:spacing w:after="0" w:line="240" w:lineRule="auto"/>
        <w:ind w:firstLine="180"/>
        <w:jc w:val="both"/>
        <w:rPr>
          <w:rFonts w:ascii="Times New Roman CYR" w:hAnsi="Times New Roman CYR" w:cs="Times New Roman CYR"/>
          <w:b/>
          <w:bCs/>
          <w:sz w:val="28"/>
          <w:szCs w:val="28"/>
        </w:rPr>
      </w:pPr>
    </w:p>
    <w:p w:rsidR="00B5581E" w:rsidRDefault="00B5581E">
      <w:pPr>
        <w:widowControl w:val="0"/>
        <w:autoSpaceDE w:val="0"/>
        <w:spacing w:after="0" w:line="240" w:lineRule="auto"/>
        <w:ind w:firstLine="180"/>
        <w:jc w:val="center"/>
        <w:rPr>
          <w:rFonts w:ascii="Times New Roman CYR" w:hAnsi="Times New Roman CYR" w:cs="Times New Roman CYR"/>
          <w:sz w:val="28"/>
          <w:szCs w:val="28"/>
        </w:rPr>
      </w:pPr>
      <w:r>
        <w:rPr>
          <w:rFonts w:ascii="Times New Roman CYR" w:hAnsi="Times New Roman CYR" w:cs="Times New Roman CYR"/>
          <w:b/>
          <w:bCs/>
          <w:sz w:val="28"/>
          <w:szCs w:val="28"/>
        </w:rPr>
        <w:t>Новизна данного исследования.</w:t>
      </w:r>
    </w:p>
    <w:p w:rsidR="00B5581E" w:rsidRDefault="00B5581E">
      <w:pPr>
        <w:widowControl w:val="0"/>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Новизна  исследование заключается в том, что при разработке  костюм необходимо учесть  специфические композиционные особенности танца.</w:t>
      </w:r>
    </w:p>
    <w:p w:rsidR="00B5581E" w:rsidRDefault="00B5581E">
      <w:pPr>
        <w:widowControl w:val="0"/>
        <w:autoSpaceDE w:val="0"/>
        <w:spacing w:after="0" w:line="240" w:lineRule="auto"/>
        <w:jc w:val="both"/>
        <w:rPr>
          <w:rFonts w:ascii="Times New Roman CYR" w:hAnsi="Times New Roman CYR" w:cs="Times New Roman CYR"/>
          <w:sz w:val="28"/>
          <w:szCs w:val="28"/>
        </w:rPr>
      </w:pPr>
    </w:p>
    <w:p w:rsidR="00B5581E" w:rsidRDefault="00B5581E">
      <w:pPr>
        <w:widowControl w:val="0"/>
        <w:autoSpaceDE w:val="0"/>
        <w:spacing w:after="0" w:line="240" w:lineRule="auto"/>
        <w:rPr>
          <w:rFonts w:ascii="Times New Roman CYR" w:hAnsi="Times New Roman CYR" w:cs="Times New Roman CYR"/>
          <w:sz w:val="28"/>
          <w:szCs w:val="28"/>
        </w:rPr>
      </w:pPr>
    </w:p>
    <w:p w:rsidR="00B5581E" w:rsidRDefault="00B5581E">
      <w:pPr>
        <w:widowControl w:val="0"/>
        <w:autoSpaceDE w:val="0"/>
        <w:spacing w:after="0" w:line="240" w:lineRule="auto"/>
        <w:ind w:firstLine="180"/>
        <w:jc w:val="center"/>
        <w:rPr>
          <w:rFonts w:ascii="Times New Roman CYR" w:hAnsi="Times New Roman CYR" w:cs="Times New Roman CYR"/>
          <w:sz w:val="28"/>
          <w:szCs w:val="28"/>
        </w:rPr>
      </w:pPr>
      <w:r>
        <w:rPr>
          <w:rFonts w:ascii="Times New Roman CYR" w:hAnsi="Times New Roman CYR" w:cs="Times New Roman CYR"/>
          <w:b/>
          <w:sz w:val="28"/>
          <w:szCs w:val="28"/>
        </w:rPr>
        <w:t>Практическая значимость</w:t>
      </w:r>
    </w:p>
    <w:p w:rsidR="00B5581E" w:rsidRDefault="00B5581E">
      <w:pPr>
        <w:widowControl w:val="0"/>
        <w:autoSpaceDE w:val="0"/>
        <w:spacing w:after="0" w:line="240" w:lineRule="auto"/>
        <w:jc w:val="both"/>
        <w:rPr>
          <w:sz w:val="28"/>
          <w:szCs w:val="28"/>
        </w:rPr>
      </w:pPr>
      <w:r>
        <w:rPr>
          <w:rFonts w:ascii="Times New Roman CYR" w:hAnsi="Times New Roman CYR" w:cs="Times New Roman CYR"/>
          <w:sz w:val="28"/>
          <w:szCs w:val="28"/>
        </w:rPr>
        <w:t xml:space="preserve">       Практическая значимость заключается в том, что костюм  будет многофункциональным, можно использовать в постановках русских народных танцев, в спектаклях театральной студии.</w:t>
      </w:r>
    </w:p>
    <w:p w:rsidR="00B5581E" w:rsidRDefault="00B5581E">
      <w:pPr>
        <w:pStyle w:val="2"/>
        <w:jc w:val="center"/>
        <w:rPr>
          <w:sz w:val="28"/>
          <w:szCs w:val="28"/>
        </w:rPr>
      </w:pPr>
    </w:p>
    <w:p w:rsidR="00B5581E" w:rsidRDefault="00B5581E">
      <w:pPr>
        <w:pStyle w:val="2"/>
        <w:jc w:val="center"/>
        <w:rPr>
          <w:sz w:val="28"/>
          <w:szCs w:val="28"/>
        </w:rPr>
      </w:pPr>
      <w:r>
        <w:rPr>
          <w:sz w:val="28"/>
          <w:szCs w:val="28"/>
        </w:rPr>
        <w:t>Сценические костюмы</w:t>
      </w:r>
    </w:p>
    <w:p w:rsidR="00B5581E" w:rsidRDefault="00B5581E">
      <w:pPr>
        <w:pStyle w:val="ae"/>
        <w:jc w:val="both"/>
        <w:rPr>
          <w:rFonts w:ascii="Times New Roman CYR" w:hAnsi="Times New Roman CYR" w:cs="Times New Roman CYR"/>
          <w:b/>
          <w:sz w:val="28"/>
          <w:szCs w:val="28"/>
        </w:rPr>
      </w:pPr>
      <w:r>
        <w:rPr>
          <w:sz w:val="28"/>
          <w:szCs w:val="28"/>
        </w:rPr>
        <w:lastRenderedPageBreak/>
        <w:t xml:space="preserve">     Сценические костюмы – это особенное направление! Буйство красок и форм, разнообразие материалов и фактур - все это включает в себя сценический костюм. Сценическая одежда всегда самая запоминающаяся, яркая, неповторимая, дерзкая и необычная. Пошив сценического костюма – это интереснейшая работа для художника и модельера. Разработка дизайна и лекала, подбор материалов и фурнитуры, продумывание всего до мельчайших деталей – вот, чем мы любим заниматься!</w:t>
      </w:r>
    </w:p>
    <w:p w:rsidR="00B5581E" w:rsidRDefault="00B5581E">
      <w:pPr>
        <w:tabs>
          <w:tab w:val="left" w:pos="3705"/>
        </w:tabs>
        <w:jc w:val="center"/>
        <w:rPr>
          <w:rFonts w:ascii="Times New Roman CYR" w:hAnsi="Times New Roman CYR" w:cs="Times New Roman CYR"/>
          <w:sz w:val="28"/>
          <w:szCs w:val="28"/>
        </w:rPr>
      </w:pPr>
      <w:r>
        <w:rPr>
          <w:rFonts w:ascii="Times New Roman CYR" w:hAnsi="Times New Roman CYR" w:cs="Times New Roman CYR"/>
          <w:b/>
          <w:sz w:val="28"/>
          <w:szCs w:val="28"/>
        </w:rPr>
        <w:t>Значение сценического костюма.</w:t>
      </w:r>
    </w:p>
    <w:p w:rsidR="00B5581E" w:rsidRDefault="00B5581E">
      <w:pPr>
        <w:tabs>
          <w:tab w:val="left" w:pos="3705"/>
        </w:tabs>
        <w:jc w:val="both"/>
        <w:rPr>
          <w:rFonts w:ascii="Times New Roman" w:hAnsi="Times New Roman"/>
          <w:b/>
          <w:sz w:val="28"/>
          <w:szCs w:val="28"/>
        </w:rPr>
      </w:pPr>
      <w:r>
        <w:rPr>
          <w:rFonts w:ascii="Times New Roman CYR" w:hAnsi="Times New Roman CYR" w:cs="Times New Roman CYR"/>
          <w:sz w:val="28"/>
          <w:szCs w:val="28"/>
        </w:rPr>
        <w:t xml:space="preserve">    Костюм-это не только чисто внешняя форма выступления. Он органически связан с содержанием танца,  является его визитной карточкой.  При создании сценических костюмов нужно дорабатывать традиционные народные мотивы. Учитывая выступление артиста на площадке, требуется укрупнение деталей. При конструировании такого костюма необходимо обращать внимание на выбор ткани, отделки, учитывать характерный силуэт, оформление, крой. Костюм остается предметом специального творчества художников и дизайнеров они сочиняют его не только как отдельное произведение, но как важнейший компонент спектакля, танца.</w:t>
      </w:r>
    </w:p>
    <w:p w:rsidR="00B5581E" w:rsidRDefault="00B5581E">
      <w:pPr>
        <w:tabs>
          <w:tab w:val="left" w:pos="3705"/>
        </w:tabs>
        <w:jc w:val="center"/>
        <w:rPr>
          <w:sz w:val="28"/>
          <w:szCs w:val="28"/>
        </w:rPr>
      </w:pPr>
      <w:r>
        <w:rPr>
          <w:rFonts w:ascii="Times New Roman" w:hAnsi="Times New Roman"/>
          <w:b/>
          <w:sz w:val="28"/>
          <w:szCs w:val="28"/>
        </w:rPr>
        <w:t>Создание сценического костюма</w:t>
      </w:r>
    </w:p>
    <w:p w:rsidR="00B5581E" w:rsidRDefault="00B5581E">
      <w:pPr>
        <w:pStyle w:val="ae"/>
        <w:jc w:val="both"/>
        <w:rPr>
          <w:b/>
          <w:bCs/>
          <w:sz w:val="28"/>
          <w:szCs w:val="28"/>
        </w:rPr>
      </w:pPr>
      <w:r>
        <w:rPr>
          <w:sz w:val="28"/>
          <w:szCs w:val="28"/>
        </w:rPr>
        <w:t xml:space="preserve">        Процесс создания сценического костюма:</w:t>
      </w:r>
      <w:r>
        <w:rPr>
          <w:sz w:val="28"/>
          <w:szCs w:val="28"/>
        </w:rPr>
        <w:br/>
        <w:t xml:space="preserve">- разработка дизайна/эскиза будущего костюма </w:t>
      </w:r>
      <w:r>
        <w:rPr>
          <w:sz w:val="28"/>
          <w:szCs w:val="28"/>
        </w:rPr>
        <w:br/>
        <w:t>- подбор цветов, материалов и фурнитуры для отделки</w:t>
      </w:r>
      <w:r>
        <w:rPr>
          <w:sz w:val="28"/>
          <w:szCs w:val="28"/>
        </w:rPr>
        <w:br/>
        <w:t>- разработка лекала, крой, первичный пошив</w:t>
      </w:r>
      <w:r>
        <w:rPr>
          <w:sz w:val="28"/>
          <w:szCs w:val="28"/>
        </w:rPr>
        <w:br/>
        <w:t>- первая примерка костюма</w:t>
      </w:r>
      <w:r>
        <w:rPr>
          <w:sz w:val="28"/>
          <w:szCs w:val="28"/>
        </w:rPr>
        <w:br/>
        <w:t>- пошив костюма, отделка деталей фурнитурой</w:t>
      </w:r>
      <w:r>
        <w:rPr>
          <w:sz w:val="28"/>
          <w:szCs w:val="28"/>
        </w:rPr>
        <w:br/>
        <w:t>- контрольная примерка костюма  </w:t>
      </w:r>
    </w:p>
    <w:p w:rsidR="00B5581E" w:rsidRDefault="00B5581E">
      <w:pPr>
        <w:widowControl w:val="0"/>
        <w:autoSpaceDE w:val="0"/>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 xml:space="preserve">Если речь идет о создании  </w:t>
      </w:r>
      <w:hyperlink r:id="rId13" w:history="1">
        <w:r>
          <w:rPr>
            <w:rStyle w:val="a4"/>
            <w:rFonts w:ascii="Times New Roman" w:hAnsi="Times New Roman"/>
            <w:sz w:val="28"/>
            <w:szCs w:val="28"/>
          </w:rPr>
          <w:t>сценического костюма</w:t>
        </w:r>
      </w:hyperlink>
      <w:r>
        <w:rPr>
          <w:rFonts w:ascii="Times New Roman" w:hAnsi="Times New Roman"/>
          <w:sz w:val="28"/>
          <w:szCs w:val="28"/>
        </w:rPr>
        <w:t>, то основной идеей служит задумка</w:t>
      </w:r>
      <w:hyperlink r:id="rId14" w:history="1">
        <w:r>
          <w:rPr>
            <w:rStyle w:val="a4"/>
            <w:rFonts w:ascii="Times New Roman" w:hAnsi="Times New Roman"/>
            <w:sz w:val="28"/>
            <w:szCs w:val="28"/>
          </w:rPr>
          <w:t xml:space="preserve"> режиссера</w:t>
        </w:r>
      </w:hyperlink>
      <w:r>
        <w:rPr>
          <w:rFonts w:ascii="Times New Roman" w:hAnsi="Times New Roman"/>
          <w:sz w:val="28"/>
          <w:szCs w:val="28"/>
        </w:rPr>
        <w:t xml:space="preserve">  и  актера. Мастер создает эскиз костюма, который дорабатываться на протяжении всего процесса пошива.</w:t>
      </w:r>
    </w:p>
    <w:p w:rsidR="00B5581E" w:rsidRDefault="00B5581E">
      <w:pPr>
        <w:widowControl w:val="0"/>
        <w:autoSpaceDE w:val="0"/>
        <w:spacing w:after="0" w:line="240" w:lineRule="auto"/>
        <w:jc w:val="both"/>
        <w:rPr>
          <w:rFonts w:ascii="Times New Roman" w:hAnsi="Times New Roman"/>
          <w:sz w:val="28"/>
          <w:szCs w:val="28"/>
        </w:rPr>
      </w:pPr>
      <w:r>
        <w:rPr>
          <w:rFonts w:ascii="Times New Roman" w:hAnsi="Times New Roman"/>
          <w:sz w:val="28"/>
          <w:szCs w:val="28"/>
        </w:rPr>
        <w:t xml:space="preserve">   Художник по костюмам передает эскиз закройщику, они обсуждают детали и приступают к работе.      </w:t>
      </w:r>
    </w:p>
    <w:p w:rsidR="00B5581E" w:rsidRDefault="00B5581E">
      <w:pPr>
        <w:widowControl w:val="0"/>
        <w:autoSpaceDE w:val="0"/>
        <w:spacing w:after="0" w:line="240" w:lineRule="auto"/>
        <w:jc w:val="both"/>
        <w:rPr>
          <w:rFonts w:ascii="Times New Roman" w:hAnsi="Times New Roman"/>
          <w:sz w:val="28"/>
          <w:szCs w:val="28"/>
        </w:rPr>
      </w:pPr>
      <w:r>
        <w:rPr>
          <w:rFonts w:ascii="Times New Roman" w:hAnsi="Times New Roman"/>
          <w:sz w:val="28"/>
          <w:szCs w:val="28"/>
        </w:rPr>
        <w:t xml:space="preserve">      К эскизу подбираются ткани, из которых будет шиться костюм.      </w:t>
      </w:r>
    </w:p>
    <w:p w:rsidR="00B5581E" w:rsidRDefault="00B5581E">
      <w:pPr>
        <w:widowControl w:val="0"/>
        <w:autoSpaceDE w:val="0"/>
        <w:spacing w:after="0" w:line="240" w:lineRule="auto"/>
        <w:jc w:val="both"/>
        <w:rPr>
          <w:rFonts w:ascii="Times New Roman" w:hAnsi="Times New Roman"/>
          <w:sz w:val="28"/>
          <w:szCs w:val="28"/>
        </w:rPr>
      </w:pPr>
      <w:r>
        <w:rPr>
          <w:rFonts w:ascii="Times New Roman" w:hAnsi="Times New Roman"/>
          <w:sz w:val="28"/>
          <w:szCs w:val="28"/>
        </w:rPr>
        <w:t xml:space="preserve">     Портные “собирают” костюм. Сметывают, сшивают. После того, как костюм примеряют, его “разбирают”, подкраивают и собирают вновь. </w:t>
      </w:r>
    </w:p>
    <w:p w:rsidR="00B5581E" w:rsidRDefault="00B5581E">
      <w:pPr>
        <w:widowControl w:val="0"/>
        <w:autoSpaceDE w:val="0"/>
        <w:spacing w:after="0" w:line="240" w:lineRule="auto"/>
        <w:jc w:val="both"/>
        <w:rPr>
          <w:rFonts w:ascii="Times New Roman CYR" w:hAnsi="Times New Roman CYR" w:cs="Times New Roman CYR"/>
          <w:sz w:val="28"/>
          <w:szCs w:val="28"/>
        </w:rPr>
        <w:sectPr w:rsidR="00B5581E">
          <w:headerReference w:type="even" r:id="rId15"/>
          <w:headerReference w:type="default" r:id="rId16"/>
          <w:footerReference w:type="even" r:id="rId17"/>
          <w:footerReference w:type="default" r:id="rId18"/>
          <w:headerReference w:type="first" r:id="rId19"/>
          <w:footerReference w:type="first" r:id="rId20"/>
          <w:pgSz w:w="12240" w:h="15840"/>
          <w:pgMar w:top="776" w:right="1041" w:bottom="1053" w:left="1134" w:header="720" w:footer="780" w:gutter="0"/>
          <w:cols w:space="720"/>
          <w:docGrid w:linePitch="600" w:charSpace="36864"/>
        </w:sectPr>
      </w:pPr>
      <w:r>
        <w:rPr>
          <w:rFonts w:ascii="Times New Roman" w:hAnsi="Times New Roman"/>
          <w:sz w:val="28"/>
          <w:szCs w:val="28"/>
        </w:rPr>
        <w:t xml:space="preserve">    Порой закройщику и художнику по костюму необходимо знать историческую ценность. Портному необходимо знать и применять на практике самые различные правила в таких сферах как военное дело, государственная служба.</w:t>
      </w:r>
      <w:r>
        <w:rPr>
          <w:rFonts w:ascii="Times New Roman" w:hAnsi="Times New Roman"/>
          <w:sz w:val="28"/>
          <w:szCs w:val="28"/>
        </w:rPr>
        <w:br/>
        <w:t xml:space="preserve">    На протяжении кройки и пошива мастер постоянно дорабатывает детали, ведь </w:t>
      </w:r>
      <w:r>
        <w:rPr>
          <w:rFonts w:ascii="Times New Roman" w:hAnsi="Times New Roman"/>
          <w:sz w:val="28"/>
          <w:szCs w:val="28"/>
        </w:rPr>
        <w:lastRenderedPageBreak/>
        <w:t>такие мелочи, какие форма и вид использованных пуговиц или вид покроя ворота создает стиль и эффект, производимый костюмом.</w:t>
      </w:r>
      <w:r>
        <w:rPr>
          <w:rFonts w:ascii="Times New Roman" w:hAnsi="Times New Roman"/>
          <w:sz w:val="28"/>
          <w:szCs w:val="28"/>
        </w:rPr>
        <w:br/>
        <w:t xml:space="preserve">   Образ, найденный художником в эскизе, должен удовлетворять не только самого автора, но и того, кому этот костюм предназначен. В работе над костюмом художнику приходится учитывать особенности фигуры модели, ее индивидуальность, вкусы, её роль в постановке. Художник-модельер должен уметь подобрать необходимый материал для костюма, учитывая принадлежность костюма, его роль. Для этого он должен знать существующие ткани и материалы, а также новейшие приемы художественной и технологической обработки ткани, смоделировать и сшить любой костюм, как исторический, так и современный; составить рисунок орнамента или общей отделки тканей и выполнять его в натуре различной техникой росписи и театральной вышивки. При создании костюма модельеру потребуется много вкуса, терпения и аккуратности.</w:t>
      </w:r>
      <w:bookmarkStart w:id="0" w:name="_goback"/>
      <w:bookmarkEnd w:id="0"/>
    </w:p>
    <w:p w:rsidR="00B5581E" w:rsidRDefault="00B5581E">
      <w:pPr>
        <w:widowControl w:val="0"/>
        <w:autoSpaceDE w:val="0"/>
        <w:spacing w:after="0" w:line="240" w:lineRule="auto"/>
        <w:jc w:val="both"/>
        <w:rPr>
          <w:rFonts w:ascii="Times New Roman CYR" w:hAnsi="Times New Roman CYR" w:cs="Times New Roman CYR"/>
          <w:sz w:val="28"/>
          <w:szCs w:val="28"/>
        </w:rPr>
      </w:pPr>
    </w:p>
    <w:p w:rsidR="00B5581E" w:rsidRDefault="00B5581E">
      <w:pPr>
        <w:widowControl w:val="0"/>
        <w:autoSpaceDE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Маркетинговое исследование.</w:t>
      </w:r>
    </w:p>
    <w:p w:rsidR="00B5581E" w:rsidRDefault="00B5581E">
      <w:pPr>
        <w:widowControl w:val="0"/>
        <w:autoSpaceDE w:val="0"/>
        <w:spacing w:after="0" w:line="240" w:lineRule="auto"/>
        <w:jc w:val="both"/>
        <w:rPr>
          <w:rFonts w:ascii="Times New Roman CYR" w:hAnsi="Times New Roman CYR" w:cs="Times New Roman CYR"/>
          <w:b/>
          <w:bCs/>
          <w:sz w:val="28"/>
          <w:szCs w:val="28"/>
        </w:rPr>
      </w:pPr>
    </w:p>
    <w:p w:rsidR="00B5581E" w:rsidRPr="00146DC9" w:rsidRDefault="00B5581E">
      <w:pPr>
        <w:widowControl w:val="0"/>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Можно заказать костюм в ателье, купить в магазине. Результаты поиска костюмов на рынке оказались неудовлетворительными.</w:t>
      </w:r>
    </w:p>
    <w:p w:rsidR="00B5581E" w:rsidRPr="00146DC9" w:rsidRDefault="00B5581E">
      <w:pPr>
        <w:widowControl w:val="0"/>
        <w:autoSpaceDE w:val="0"/>
        <w:spacing w:after="0" w:line="240" w:lineRule="auto"/>
        <w:jc w:val="both"/>
        <w:rPr>
          <w:rFonts w:ascii="Times New Roman CYR" w:hAnsi="Times New Roman CYR" w:cs="Times New Roman CYR"/>
          <w:sz w:val="28"/>
          <w:szCs w:val="28"/>
        </w:rPr>
      </w:pPr>
    </w:p>
    <w:p w:rsidR="00B5581E" w:rsidRDefault="00052091">
      <w:pPr>
        <w:widowControl w:val="0"/>
        <w:autoSpaceDE w:val="0"/>
        <w:spacing w:after="0" w:line="240" w:lineRule="auto"/>
        <w:rPr>
          <w:rFonts w:ascii="Times New Roman CYR" w:hAnsi="Times New Roman CYR" w:cs="Times New Roman CYR"/>
          <w:sz w:val="28"/>
          <w:szCs w:val="28"/>
        </w:rPr>
      </w:pPr>
      <w:r w:rsidRPr="00052091">
        <w:pict>
          <v:shape id="_x0000_s2050" type="#_x0000_t202" style="position:absolute;margin-left:-5.75pt;margin-top:1.45pt;width:243.55pt;height:259.95pt;z-index:251566080;mso-wrap-distance-left:0;mso-position-horizontal-relative:margin" stroked="f">
            <v:fill opacity="0" color2="black"/>
            <v:textbox inset="0,0,0,0">
              <w:txbxContent>
                <w:tbl>
                  <w:tblPr>
                    <w:tblW w:w="0" w:type="auto"/>
                    <w:tblInd w:w="108" w:type="dxa"/>
                    <w:tblLayout w:type="fixed"/>
                    <w:tblLook w:val="0000"/>
                  </w:tblPr>
                  <w:tblGrid>
                    <w:gridCol w:w="889"/>
                    <w:gridCol w:w="697"/>
                    <w:gridCol w:w="765"/>
                    <w:gridCol w:w="717"/>
                    <w:gridCol w:w="1097"/>
                    <w:gridCol w:w="729"/>
                  </w:tblGrid>
                  <w:tr w:rsidR="00D07A32">
                    <w:trPr>
                      <w:trHeight w:val="888"/>
                    </w:trPr>
                    <w:tc>
                      <w:tcPr>
                        <w:tcW w:w="889" w:type="dxa"/>
                        <w:tcBorders>
                          <w:top w:val="single" w:sz="4" w:space="0" w:color="000000"/>
                          <w:left w:val="single" w:sz="4" w:space="0" w:color="000000"/>
                          <w:bottom w:val="single" w:sz="4" w:space="0" w:color="000000"/>
                        </w:tcBorders>
                        <w:shd w:val="clear" w:color="auto" w:fill="CCFFFF"/>
                      </w:tcPr>
                      <w:p w:rsidR="00D07A32" w:rsidRDefault="00D07A32">
                        <w:pPr>
                          <w:widowControl w:val="0"/>
                          <w:autoSpaceDE w:val="0"/>
                          <w:snapToGrid w:val="0"/>
                          <w:spacing w:after="0" w:line="240" w:lineRule="auto"/>
                          <w:jc w:val="both"/>
                          <w:rPr>
                            <w:rFonts w:ascii="Times New Roman CYR" w:hAnsi="Times New Roman CYR" w:cs="Times New Roman CYR"/>
                            <w:sz w:val="28"/>
                            <w:szCs w:val="28"/>
                          </w:rPr>
                        </w:pPr>
                      </w:p>
                    </w:tc>
                    <w:tc>
                      <w:tcPr>
                        <w:tcW w:w="697" w:type="dxa"/>
                        <w:tcBorders>
                          <w:top w:val="single" w:sz="4" w:space="0" w:color="000000"/>
                          <w:left w:val="single" w:sz="4" w:space="0" w:color="000000"/>
                          <w:bottom w:val="single" w:sz="4" w:space="0" w:color="0000FF"/>
                        </w:tcBorders>
                        <w:shd w:val="clear" w:color="auto" w:fill="FFFF99"/>
                      </w:tcPr>
                      <w:p w:rsidR="00D07A32" w:rsidRDefault="00D07A32">
                        <w:pPr>
                          <w:widowControl w:val="0"/>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Цена</w:t>
                        </w:r>
                      </w:p>
                    </w:tc>
                    <w:tc>
                      <w:tcPr>
                        <w:tcW w:w="765" w:type="dxa"/>
                        <w:tcBorders>
                          <w:top w:val="single" w:sz="4" w:space="0" w:color="000000"/>
                          <w:left w:val="single" w:sz="4" w:space="0" w:color="000000"/>
                          <w:bottom w:val="single" w:sz="4" w:space="0" w:color="0000FF"/>
                        </w:tcBorders>
                        <w:shd w:val="clear" w:color="auto" w:fill="FF6600"/>
                      </w:tcPr>
                      <w:p w:rsidR="00D07A32" w:rsidRDefault="00D07A32">
                        <w:pPr>
                          <w:widowControl w:val="0"/>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Качество</w:t>
                        </w:r>
                      </w:p>
                    </w:tc>
                    <w:tc>
                      <w:tcPr>
                        <w:tcW w:w="717" w:type="dxa"/>
                        <w:tcBorders>
                          <w:top w:val="single" w:sz="4" w:space="0" w:color="000000"/>
                          <w:left w:val="single" w:sz="4" w:space="0" w:color="000000"/>
                          <w:bottom w:val="single" w:sz="4" w:space="0" w:color="0000FF"/>
                        </w:tcBorders>
                        <w:shd w:val="clear" w:color="auto" w:fill="339966"/>
                      </w:tcPr>
                      <w:p w:rsidR="00D07A32" w:rsidRDefault="00D07A32">
                        <w:pPr>
                          <w:widowControl w:val="0"/>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Сроки</w:t>
                        </w:r>
                      </w:p>
                    </w:tc>
                    <w:tc>
                      <w:tcPr>
                        <w:tcW w:w="1097" w:type="dxa"/>
                        <w:tcBorders>
                          <w:top w:val="single" w:sz="4" w:space="0" w:color="000000"/>
                          <w:left w:val="single" w:sz="4" w:space="0" w:color="000000"/>
                          <w:bottom w:val="single" w:sz="4" w:space="0" w:color="0000FF"/>
                        </w:tcBorders>
                        <w:shd w:val="clear" w:color="auto" w:fill="FF99FF"/>
                      </w:tcPr>
                      <w:p w:rsidR="00D07A32" w:rsidRDefault="00D07A32">
                        <w:pPr>
                          <w:widowControl w:val="0"/>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Удовлетворение потребностей заказчика</w:t>
                        </w:r>
                      </w:p>
                    </w:tc>
                    <w:tc>
                      <w:tcPr>
                        <w:tcW w:w="729" w:type="dxa"/>
                        <w:tcBorders>
                          <w:top w:val="single" w:sz="4" w:space="0" w:color="000000"/>
                          <w:left w:val="single" w:sz="4" w:space="0" w:color="000000"/>
                          <w:bottom w:val="single" w:sz="4" w:space="0" w:color="0000FF"/>
                          <w:right w:val="single" w:sz="4" w:space="0" w:color="000000"/>
                        </w:tcBorders>
                        <w:shd w:val="clear" w:color="auto" w:fill="9999FF"/>
                      </w:tcPr>
                      <w:p w:rsidR="00D07A32" w:rsidRDefault="00D07A32">
                        <w:pPr>
                          <w:widowControl w:val="0"/>
                          <w:autoSpaceDE w:val="0"/>
                          <w:spacing w:after="0" w:line="240" w:lineRule="auto"/>
                          <w:jc w:val="both"/>
                        </w:pPr>
                        <w:r>
                          <w:rPr>
                            <w:rFonts w:ascii="Times New Roman CYR" w:hAnsi="Times New Roman CYR" w:cs="Times New Roman CYR"/>
                            <w:sz w:val="28"/>
                            <w:szCs w:val="28"/>
                          </w:rPr>
                          <w:t>Итог</w:t>
                        </w:r>
                      </w:p>
                    </w:tc>
                  </w:tr>
                  <w:tr w:rsidR="00D07A32">
                    <w:trPr>
                      <w:trHeight w:val="588"/>
                    </w:trPr>
                    <w:tc>
                      <w:tcPr>
                        <w:tcW w:w="889" w:type="dxa"/>
                        <w:tcBorders>
                          <w:top w:val="single" w:sz="4" w:space="0" w:color="000000"/>
                          <w:left w:val="single" w:sz="4" w:space="0" w:color="000000"/>
                          <w:bottom w:val="single" w:sz="4" w:space="0" w:color="000000"/>
                        </w:tcBorders>
                        <w:shd w:val="clear" w:color="auto" w:fill="CCFFFF"/>
                      </w:tcPr>
                      <w:p w:rsidR="00D07A32" w:rsidRDefault="00D07A32">
                        <w:pPr>
                          <w:widowControl w:val="0"/>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Ателье </w:t>
                        </w:r>
                      </w:p>
                    </w:tc>
                    <w:tc>
                      <w:tcPr>
                        <w:tcW w:w="697" w:type="dxa"/>
                        <w:tcBorders>
                          <w:top w:val="single" w:sz="4" w:space="0" w:color="0000FF"/>
                          <w:left w:val="single" w:sz="4" w:space="0" w:color="0000FF"/>
                          <w:bottom w:val="single" w:sz="4" w:space="0" w:color="0000FF"/>
                        </w:tcBorders>
                        <w:shd w:val="clear" w:color="auto" w:fill="8DB3E2"/>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1</w:t>
                        </w:r>
                      </w:p>
                    </w:tc>
                    <w:tc>
                      <w:tcPr>
                        <w:tcW w:w="765" w:type="dxa"/>
                        <w:tcBorders>
                          <w:top w:val="single" w:sz="4" w:space="0" w:color="0000FF"/>
                          <w:left w:val="single" w:sz="4" w:space="0" w:color="0000FF"/>
                          <w:bottom w:val="single" w:sz="4" w:space="0" w:color="0000FF"/>
                        </w:tcBorders>
                        <w:shd w:val="clear" w:color="auto" w:fill="8DB3E2"/>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717" w:type="dxa"/>
                        <w:tcBorders>
                          <w:top w:val="single" w:sz="4" w:space="0" w:color="0000FF"/>
                          <w:left w:val="single" w:sz="4" w:space="0" w:color="0000FF"/>
                          <w:bottom w:val="single" w:sz="4" w:space="0" w:color="0000FF"/>
                        </w:tcBorders>
                        <w:shd w:val="clear" w:color="auto" w:fill="8DB3E2"/>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1</w:t>
                        </w:r>
                      </w:p>
                    </w:tc>
                    <w:tc>
                      <w:tcPr>
                        <w:tcW w:w="1097" w:type="dxa"/>
                        <w:tcBorders>
                          <w:top w:val="single" w:sz="4" w:space="0" w:color="0000FF"/>
                          <w:left w:val="single" w:sz="4" w:space="0" w:color="0000FF"/>
                          <w:bottom w:val="single" w:sz="4" w:space="0" w:color="0000FF"/>
                        </w:tcBorders>
                        <w:shd w:val="clear" w:color="auto" w:fill="8DB3E2"/>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729" w:type="dxa"/>
                        <w:tcBorders>
                          <w:top w:val="single" w:sz="4" w:space="0" w:color="0000FF"/>
                          <w:left w:val="single" w:sz="4" w:space="0" w:color="0000FF"/>
                          <w:bottom w:val="single" w:sz="4" w:space="0" w:color="0000FF"/>
                          <w:right w:val="single" w:sz="4" w:space="0" w:color="0000FF"/>
                        </w:tcBorders>
                        <w:shd w:val="clear" w:color="auto" w:fill="8DB3E2"/>
                        <w:vAlign w:val="center"/>
                      </w:tcPr>
                      <w:p w:rsidR="00D07A32" w:rsidRDefault="00D07A32">
                        <w:pPr>
                          <w:widowControl w:val="0"/>
                          <w:autoSpaceDE w:val="0"/>
                          <w:spacing w:after="0" w:line="240" w:lineRule="auto"/>
                          <w:jc w:val="center"/>
                        </w:pPr>
                        <w:r>
                          <w:rPr>
                            <w:rFonts w:ascii="Times New Roman CYR" w:hAnsi="Times New Roman CYR" w:cs="Times New Roman CYR"/>
                            <w:sz w:val="28"/>
                            <w:szCs w:val="28"/>
                          </w:rPr>
                          <w:t>12</w:t>
                        </w:r>
                      </w:p>
                    </w:tc>
                  </w:tr>
                  <w:tr w:rsidR="00D07A32">
                    <w:trPr>
                      <w:trHeight w:val="588"/>
                    </w:trPr>
                    <w:tc>
                      <w:tcPr>
                        <w:tcW w:w="889" w:type="dxa"/>
                        <w:tcBorders>
                          <w:top w:val="single" w:sz="4" w:space="0" w:color="000000"/>
                          <w:left w:val="single" w:sz="4" w:space="0" w:color="000000"/>
                          <w:bottom w:val="single" w:sz="4" w:space="0" w:color="000000"/>
                        </w:tcBorders>
                        <w:shd w:val="clear" w:color="auto" w:fill="CCFFFF"/>
                      </w:tcPr>
                      <w:p w:rsidR="00D07A32" w:rsidRDefault="00D07A32">
                        <w:pPr>
                          <w:widowControl w:val="0"/>
                          <w:autoSpaceDE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Купить в магазине</w:t>
                        </w:r>
                      </w:p>
                    </w:tc>
                    <w:tc>
                      <w:tcPr>
                        <w:tcW w:w="697" w:type="dxa"/>
                        <w:tcBorders>
                          <w:top w:val="single" w:sz="4" w:space="0" w:color="0000FF"/>
                          <w:left w:val="single" w:sz="4" w:space="0" w:color="000000"/>
                          <w:bottom w:val="single" w:sz="4" w:space="0" w:color="000000"/>
                        </w:tcBorders>
                        <w:shd w:val="clear" w:color="auto" w:fill="FFFF00"/>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1</w:t>
                        </w:r>
                      </w:p>
                    </w:tc>
                    <w:tc>
                      <w:tcPr>
                        <w:tcW w:w="765" w:type="dxa"/>
                        <w:tcBorders>
                          <w:top w:val="single" w:sz="4" w:space="0" w:color="0000FF"/>
                          <w:left w:val="single" w:sz="4" w:space="0" w:color="000000"/>
                          <w:bottom w:val="single" w:sz="4" w:space="0" w:color="000000"/>
                        </w:tcBorders>
                        <w:shd w:val="clear" w:color="auto" w:fill="FFFF00"/>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2</w:t>
                        </w:r>
                      </w:p>
                    </w:tc>
                    <w:tc>
                      <w:tcPr>
                        <w:tcW w:w="717" w:type="dxa"/>
                        <w:tcBorders>
                          <w:top w:val="single" w:sz="4" w:space="0" w:color="0000FF"/>
                          <w:left w:val="single" w:sz="4" w:space="0" w:color="000000"/>
                          <w:bottom w:val="single" w:sz="4" w:space="0" w:color="000000"/>
                        </w:tcBorders>
                        <w:shd w:val="clear" w:color="auto" w:fill="FFFF00"/>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2</w:t>
                        </w:r>
                      </w:p>
                    </w:tc>
                    <w:tc>
                      <w:tcPr>
                        <w:tcW w:w="1097" w:type="dxa"/>
                        <w:tcBorders>
                          <w:top w:val="single" w:sz="4" w:space="0" w:color="0000FF"/>
                          <w:left w:val="single" w:sz="4" w:space="0" w:color="000000"/>
                          <w:bottom w:val="single" w:sz="4" w:space="0" w:color="000000"/>
                        </w:tcBorders>
                        <w:shd w:val="clear" w:color="auto" w:fill="FFFF00"/>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0</w:t>
                        </w:r>
                      </w:p>
                    </w:tc>
                    <w:tc>
                      <w:tcPr>
                        <w:tcW w:w="729" w:type="dxa"/>
                        <w:tcBorders>
                          <w:top w:val="single" w:sz="4" w:space="0" w:color="0000FF"/>
                          <w:left w:val="single" w:sz="4" w:space="0" w:color="000000"/>
                          <w:bottom w:val="single" w:sz="4" w:space="0" w:color="000000"/>
                          <w:right w:val="single" w:sz="4" w:space="0" w:color="000000"/>
                        </w:tcBorders>
                        <w:shd w:val="clear" w:color="auto" w:fill="FFFF00"/>
                        <w:vAlign w:val="center"/>
                      </w:tcPr>
                      <w:p w:rsidR="00D07A32" w:rsidRDefault="00D07A32">
                        <w:pPr>
                          <w:widowControl w:val="0"/>
                          <w:autoSpaceDE w:val="0"/>
                          <w:spacing w:after="0" w:line="240" w:lineRule="auto"/>
                          <w:jc w:val="center"/>
                        </w:pPr>
                        <w:r>
                          <w:rPr>
                            <w:rFonts w:ascii="Times New Roman CYR" w:hAnsi="Times New Roman CYR" w:cs="Times New Roman CYR"/>
                            <w:sz w:val="28"/>
                            <w:szCs w:val="28"/>
                          </w:rPr>
                          <w:t>5</w:t>
                        </w:r>
                      </w:p>
                    </w:tc>
                  </w:tr>
                  <w:tr w:rsidR="00D07A32">
                    <w:trPr>
                      <w:trHeight w:val="301"/>
                    </w:trPr>
                    <w:tc>
                      <w:tcPr>
                        <w:tcW w:w="889" w:type="dxa"/>
                        <w:tcBorders>
                          <w:top w:val="single" w:sz="4" w:space="0" w:color="000000"/>
                          <w:left w:val="single" w:sz="4" w:space="0" w:color="000000"/>
                          <w:bottom w:val="single" w:sz="4" w:space="0" w:color="000000"/>
                        </w:tcBorders>
                        <w:shd w:val="clear" w:color="auto" w:fill="CCFFFF"/>
                      </w:tcPr>
                      <w:p w:rsidR="00D07A32" w:rsidRDefault="00D07A32">
                        <w:pPr>
                          <w:widowControl w:val="0"/>
                          <w:autoSpaceDE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Шьем сами</w:t>
                        </w:r>
                      </w:p>
                    </w:tc>
                    <w:tc>
                      <w:tcPr>
                        <w:tcW w:w="697" w:type="dxa"/>
                        <w:tcBorders>
                          <w:top w:val="single" w:sz="4" w:space="0" w:color="000000"/>
                          <w:left w:val="single" w:sz="4" w:space="0" w:color="000000"/>
                          <w:bottom w:val="single" w:sz="4" w:space="0" w:color="000000"/>
                        </w:tcBorders>
                        <w:shd w:val="clear" w:color="auto" w:fill="FDE9D9"/>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765" w:type="dxa"/>
                        <w:tcBorders>
                          <w:top w:val="single" w:sz="4" w:space="0" w:color="000000"/>
                          <w:left w:val="single" w:sz="4" w:space="0" w:color="000000"/>
                          <w:bottom w:val="single" w:sz="4" w:space="0" w:color="000000"/>
                        </w:tcBorders>
                        <w:shd w:val="clear" w:color="auto" w:fill="FDE9D9"/>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717" w:type="dxa"/>
                        <w:tcBorders>
                          <w:top w:val="single" w:sz="4" w:space="0" w:color="000000"/>
                          <w:left w:val="single" w:sz="4" w:space="0" w:color="000000"/>
                          <w:bottom w:val="single" w:sz="4" w:space="0" w:color="000000"/>
                        </w:tcBorders>
                        <w:shd w:val="clear" w:color="auto" w:fill="FDE9D9"/>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1097" w:type="dxa"/>
                        <w:tcBorders>
                          <w:top w:val="single" w:sz="4" w:space="0" w:color="000000"/>
                          <w:left w:val="single" w:sz="4" w:space="0" w:color="000000"/>
                          <w:bottom w:val="single" w:sz="4" w:space="0" w:color="000000"/>
                        </w:tcBorders>
                        <w:shd w:val="clear" w:color="auto" w:fill="FDE9D9"/>
                        <w:vAlign w:val="center"/>
                      </w:tcPr>
                      <w:p w:rsidR="00D07A32" w:rsidRDefault="00D07A32">
                        <w:pPr>
                          <w:widowControl w:val="0"/>
                          <w:autoSpaceDE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D07A32" w:rsidRDefault="00D07A32">
                        <w:pPr>
                          <w:widowControl w:val="0"/>
                          <w:autoSpaceDE w:val="0"/>
                          <w:spacing w:after="0" w:line="240" w:lineRule="auto"/>
                          <w:jc w:val="center"/>
                        </w:pPr>
                        <w:r>
                          <w:rPr>
                            <w:rFonts w:ascii="Times New Roman CYR" w:hAnsi="Times New Roman CYR" w:cs="Times New Roman CYR"/>
                            <w:sz w:val="28"/>
                            <w:szCs w:val="28"/>
                          </w:rPr>
                          <w:t>18</w:t>
                        </w:r>
                      </w:p>
                    </w:tc>
                  </w:tr>
                </w:tbl>
                <w:p w:rsidR="00D07A32" w:rsidRDefault="00D07A32">
                  <w:r>
                    <w:t xml:space="preserve"> </w:t>
                  </w:r>
                </w:p>
              </w:txbxContent>
            </v:textbox>
            <w10:wrap type="square" anchorx="margin"/>
          </v:shape>
        </w:pict>
      </w:r>
    </w:p>
    <w:p w:rsidR="00B5581E" w:rsidRDefault="00B5581E">
      <w:pPr>
        <w:widowControl w:val="0"/>
        <w:autoSpaceDE w:val="0"/>
        <w:spacing w:after="0" w:line="240" w:lineRule="auto"/>
        <w:rPr>
          <w:rFonts w:ascii="Times New Roman CYR" w:hAnsi="Times New Roman CYR" w:cs="Times New Roman CYR"/>
          <w:sz w:val="28"/>
          <w:szCs w:val="28"/>
        </w:rPr>
      </w:pPr>
    </w:p>
    <w:p w:rsidR="00B5581E" w:rsidRDefault="00B5581E">
      <w:pPr>
        <w:widowControl w:val="0"/>
        <w:autoSpaceDE w:val="0"/>
        <w:spacing w:after="0" w:line="240" w:lineRule="auto"/>
        <w:rPr>
          <w:rFonts w:ascii="Times New Roman CYR" w:hAnsi="Times New Roman CYR" w:cs="Times New Roman CYR"/>
          <w:sz w:val="28"/>
          <w:szCs w:val="28"/>
        </w:rPr>
      </w:pPr>
    </w:p>
    <w:p w:rsidR="00B5581E" w:rsidRDefault="00B5581E">
      <w:pPr>
        <w:widowControl w:val="0"/>
        <w:autoSpaceDE w:val="0"/>
        <w:spacing w:after="0" w:line="240" w:lineRule="auto"/>
        <w:rPr>
          <w:rFonts w:ascii="Times New Roman CYR" w:hAnsi="Times New Roman CYR" w:cs="Times New Roman CYR"/>
          <w:sz w:val="28"/>
          <w:szCs w:val="28"/>
        </w:rPr>
      </w:pPr>
    </w:p>
    <w:p w:rsidR="00B5581E" w:rsidRDefault="00A70700">
      <w:pPr>
        <w:widowControl w:val="0"/>
        <w:autoSpaceDE w:val="0"/>
        <w:spacing w:after="0" w:line="240" w:lineRule="auto"/>
        <w:rPr>
          <w:rFonts w:ascii="Times New Roman CYR" w:hAnsi="Times New Roman CYR" w:cs="Times New Roman CYR"/>
          <w:sz w:val="28"/>
          <w:szCs w:val="28"/>
        </w:rPr>
      </w:pPr>
      <w:r>
        <w:rPr>
          <w:noProof/>
          <w:lang w:eastAsia="ru-RU"/>
        </w:rPr>
        <w:drawing>
          <wp:inline distT="0" distB="0" distL="0" distR="0">
            <wp:extent cx="3171825" cy="21145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581E" w:rsidRDefault="00B5581E">
      <w:pPr>
        <w:widowControl w:val="0"/>
        <w:autoSpaceDE w:val="0"/>
        <w:spacing w:after="0" w:line="240" w:lineRule="auto"/>
        <w:rPr>
          <w:rFonts w:ascii="Times New Roman CYR" w:hAnsi="Times New Roman CYR" w:cs="Times New Roman CYR"/>
          <w:sz w:val="28"/>
          <w:szCs w:val="28"/>
        </w:rPr>
      </w:pPr>
    </w:p>
    <w:p w:rsidR="00B5581E" w:rsidRDefault="00B5581E">
      <w:pPr>
        <w:widowControl w:val="0"/>
        <w:autoSpaceDE w:val="0"/>
        <w:spacing w:after="0" w:line="240" w:lineRule="auto"/>
        <w:ind w:firstLine="180"/>
        <w:jc w:val="center"/>
        <w:rPr>
          <w:rFonts w:ascii="Times New Roman CYR" w:hAnsi="Times New Roman CYR" w:cs="Times New Roman CYR"/>
          <w:sz w:val="28"/>
          <w:szCs w:val="28"/>
        </w:rPr>
      </w:pPr>
    </w:p>
    <w:p w:rsidR="00B5581E" w:rsidRDefault="00B5581E">
      <w:pPr>
        <w:widowControl w:val="0"/>
        <w:autoSpaceDE w:val="0"/>
        <w:spacing w:after="0" w:line="240" w:lineRule="auto"/>
        <w:jc w:val="both"/>
        <w:rPr>
          <w:rFonts w:ascii="Times New Roman CYR" w:hAnsi="Times New Roman CYR" w:cs="Times New Roman CYR"/>
          <w:sz w:val="28"/>
          <w:szCs w:val="28"/>
        </w:rPr>
      </w:pPr>
    </w:p>
    <w:p w:rsidR="00B5581E" w:rsidRDefault="00B5581E">
      <w:pPr>
        <w:widowControl w:val="0"/>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1. Ателье «Стиль»: дорогой пошив.</w:t>
      </w:r>
    </w:p>
    <w:p w:rsidR="00B5581E" w:rsidRDefault="00B5581E">
      <w:pPr>
        <w:widowControl w:val="0"/>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2. Купить в магазине костюм отвечающий характеру танца невозможно.</w:t>
      </w:r>
    </w:p>
    <w:p w:rsidR="00B5581E" w:rsidRDefault="00B5581E">
      <w:pPr>
        <w:widowControl w:val="0"/>
        <w:autoSpaceDE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3. Сшить в школьной мастерской..  </w:t>
      </w:r>
    </w:p>
    <w:p w:rsidR="00B5581E" w:rsidRDefault="00B5581E">
      <w:pPr>
        <w:widowControl w:val="0"/>
        <w:autoSpaceDE w:val="0"/>
        <w:spacing w:after="0" w:line="240" w:lineRule="auto"/>
        <w:rPr>
          <w:rFonts w:ascii="Times New Roman CYR" w:hAnsi="Times New Roman CYR" w:cs="Times New Roman CYR"/>
          <w:b/>
          <w:bCs/>
          <w:sz w:val="28"/>
          <w:szCs w:val="28"/>
        </w:rPr>
      </w:pPr>
    </w:p>
    <w:p w:rsidR="00B5581E" w:rsidRDefault="00B5581E">
      <w:pPr>
        <w:widowControl w:val="0"/>
        <w:autoSpaceDE w:val="0"/>
        <w:spacing w:after="0" w:line="240" w:lineRule="auto"/>
        <w:rPr>
          <w:rFonts w:ascii="Times New Roman CYR" w:hAnsi="Times New Roman CYR" w:cs="Times New Roman CYR"/>
          <w:bCs/>
          <w:sz w:val="28"/>
          <w:szCs w:val="28"/>
        </w:rPr>
      </w:pPr>
      <w:r>
        <w:rPr>
          <w:rFonts w:ascii="Times New Roman CYR" w:hAnsi="Times New Roman CYR" w:cs="Times New Roman CYR"/>
          <w:b/>
          <w:bCs/>
          <w:sz w:val="28"/>
          <w:szCs w:val="28"/>
        </w:rPr>
        <w:t xml:space="preserve">      Вывод: </w:t>
      </w:r>
      <w:r>
        <w:rPr>
          <w:rFonts w:ascii="Times New Roman CYR" w:hAnsi="Times New Roman CYR" w:cs="Times New Roman CYR"/>
          <w:bCs/>
          <w:sz w:val="28"/>
          <w:szCs w:val="28"/>
        </w:rPr>
        <w:t xml:space="preserve">по результатам  исследований видно, что лучше сшить костюм </w:t>
      </w:r>
    </w:p>
    <w:p w:rsidR="00B5581E" w:rsidRDefault="00B5581E" w:rsidP="00146DC9">
      <w:pPr>
        <w:widowControl w:val="0"/>
        <w:autoSpaceDE w:val="0"/>
        <w:spacing w:after="0" w:line="240" w:lineRule="auto"/>
        <w:rPr>
          <w:rFonts w:ascii="Times New Roman CYR" w:hAnsi="Times New Roman CYR" w:cs="Times New Roman CYR"/>
          <w:b/>
          <w:bCs/>
          <w:sz w:val="28"/>
          <w:szCs w:val="28"/>
        </w:rPr>
      </w:pPr>
      <w:r>
        <w:rPr>
          <w:rFonts w:ascii="Times New Roman CYR" w:hAnsi="Times New Roman CYR" w:cs="Times New Roman CYR"/>
          <w:bCs/>
          <w:sz w:val="28"/>
          <w:szCs w:val="28"/>
        </w:rPr>
        <w:lastRenderedPageBreak/>
        <w:t>в школьной мастерской.</w:t>
      </w:r>
    </w:p>
    <w:p w:rsidR="00B5581E" w:rsidRDefault="00B5581E">
      <w:pPr>
        <w:widowControl w:val="0"/>
        <w:autoSpaceDE w:val="0"/>
        <w:spacing w:after="0" w:line="240" w:lineRule="auto"/>
        <w:ind w:firstLine="180"/>
        <w:jc w:val="center"/>
        <w:rPr>
          <w:rFonts w:ascii="Times New Roman CYR" w:hAnsi="Times New Roman CYR" w:cs="Times New Roman CYR"/>
          <w:bCs/>
          <w:sz w:val="28"/>
          <w:szCs w:val="28"/>
        </w:rPr>
      </w:pPr>
      <w:r>
        <w:rPr>
          <w:rFonts w:ascii="Times New Roman CYR" w:hAnsi="Times New Roman CYR" w:cs="Times New Roman CYR"/>
          <w:b/>
          <w:bCs/>
          <w:sz w:val="28"/>
          <w:szCs w:val="28"/>
        </w:rPr>
        <w:t>Определение потребности</w:t>
      </w:r>
    </w:p>
    <w:p w:rsidR="00B5581E" w:rsidRDefault="00B5581E">
      <w:pPr>
        <w:widowControl w:val="0"/>
        <w:autoSpaceDE w:val="0"/>
        <w:spacing w:after="0" w:line="240" w:lineRule="auto"/>
        <w:rPr>
          <w:rFonts w:ascii="Times New Roman CYR" w:hAnsi="Times New Roman CYR" w:cs="Times New Roman CYR"/>
          <w:bCs/>
          <w:sz w:val="28"/>
          <w:szCs w:val="28"/>
        </w:rPr>
      </w:pPr>
    </w:p>
    <w:p w:rsidR="00B5581E" w:rsidRDefault="00B5581E">
      <w:pPr>
        <w:widowControl w:val="0"/>
        <w:autoSpaceDE w:val="0"/>
        <w:spacing w:after="0" w:line="240" w:lineRule="auto"/>
        <w:ind w:firstLine="180"/>
        <w:jc w:val="both"/>
        <w:rPr>
          <w:rFonts w:ascii="Times New Roman CYR" w:hAnsi="Times New Roman CYR" w:cs="Times New Roman CYR"/>
          <w:b/>
          <w:bCs/>
          <w:sz w:val="28"/>
          <w:szCs w:val="28"/>
        </w:rPr>
      </w:pPr>
      <w:r>
        <w:rPr>
          <w:rFonts w:ascii="Times New Roman CYR" w:hAnsi="Times New Roman CYR" w:cs="Times New Roman CYR"/>
          <w:bCs/>
          <w:sz w:val="28"/>
          <w:szCs w:val="28"/>
        </w:rPr>
        <w:t xml:space="preserve"> Танцевальный коллектив «Вита» ежегодный участник областных, российских  и международных конкурсов. В коллективе постоянно осуществляются новые постановки танцев, поэтому он испытывают острую потребность в сценических костюмах.  </w:t>
      </w:r>
    </w:p>
    <w:p w:rsidR="00B5581E" w:rsidRDefault="00B5581E">
      <w:pPr>
        <w:widowControl w:val="0"/>
        <w:autoSpaceDE w:val="0"/>
        <w:spacing w:after="0" w:line="240" w:lineRule="auto"/>
        <w:rPr>
          <w:rFonts w:ascii="Times New Roman CYR" w:hAnsi="Times New Roman CYR" w:cs="Times New Roman CYR"/>
          <w:b/>
          <w:bCs/>
          <w:sz w:val="28"/>
          <w:szCs w:val="28"/>
        </w:rPr>
      </w:pPr>
    </w:p>
    <w:p w:rsidR="00B5581E" w:rsidRDefault="00B5581E">
      <w:pPr>
        <w:widowControl w:val="0"/>
        <w:autoSpaceDE w:val="0"/>
        <w:spacing w:after="0" w:line="240" w:lineRule="auto"/>
        <w:ind w:firstLine="180"/>
        <w:jc w:val="center"/>
        <w:rPr>
          <w:rFonts w:ascii="Times New Roman CYR" w:hAnsi="Times New Roman CYR" w:cs="Times New Roman CYR"/>
          <w:b/>
          <w:bCs/>
          <w:sz w:val="28"/>
          <w:szCs w:val="28"/>
        </w:rPr>
      </w:pPr>
      <w:r>
        <w:rPr>
          <w:rFonts w:ascii="Times New Roman CYR" w:hAnsi="Times New Roman CYR" w:cs="Times New Roman CYR"/>
          <w:b/>
          <w:bCs/>
          <w:sz w:val="28"/>
          <w:szCs w:val="28"/>
        </w:rPr>
        <w:t>Выбор темы проекта и её обоснование</w:t>
      </w:r>
    </w:p>
    <w:p w:rsidR="00B5581E" w:rsidRDefault="00B5581E">
      <w:pPr>
        <w:widowControl w:val="0"/>
        <w:autoSpaceDE w:val="0"/>
        <w:spacing w:after="0" w:line="240" w:lineRule="auto"/>
        <w:ind w:firstLine="180"/>
        <w:jc w:val="center"/>
        <w:rPr>
          <w:rFonts w:ascii="Times New Roman CYR" w:hAnsi="Times New Roman CYR" w:cs="Times New Roman CYR"/>
          <w:b/>
          <w:bCs/>
          <w:sz w:val="28"/>
          <w:szCs w:val="28"/>
        </w:rPr>
      </w:pPr>
    </w:p>
    <w:p w:rsidR="00B5581E" w:rsidRDefault="00B5581E">
      <w:pPr>
        <w:widowControl w:val="0"/>
        <w:autoSpaceDE w:val="0"/>
        <w:spacing w:after="0" w:line="240" w:lineRule="auto"/>
        <w:ind w:firstLine="180"/>
        <w:jc w:val="both"/>
        <w:rPr>
          <w:rFonts w:ascii="Times New Roman CYR" w:hAnsi="Times New Roman CYR" w:cs="Times New Roman CYR"/>
          <w:sz w:val="28"/>
          <w:szCs w:val="28"/>
        </w:rPr>
      </w:pPr>
      <w:r>
        <w:rPr>
          <w:rFonts w:ascii="Times New Roman CYR" w:hAnsi="Times New Roman CYR" w:cs="Times New Roman CYR"/>
          <w:sz w:val="28"/>
          <w:szCs w:val="28"/>
        </w:rPr>
        <w:t>Когда я начала работу над проектом, мне предстояло выбрать одну из трех тем:</w:t>
      </w:r>
    </w:p>
    <w:p w:rsidR="00B5581E" w:rsidRDefault="00B5581E">
      <w:pPr>
        <w:widowControl w:val="0"/>
        <w:numPr>
          <w:ilvl w:val="0"/>
          <w:numId w:val="14"/>
        </w:numPr>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Костюмы к танцу «Канарейка».</w:t>
      </w:r>
    </w:p>
    <w:p w:rsidR="00B5581E" w:rsidRDefault="00B5581E">
      <w:pPr>
        <w:widowControl w:val="0"/>
        <w:numPr>
          <w:ilvl w:val="0"/>
          <w:numId w:val="14"/>
        </w:numPr>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Костюмы к танцу «Скоморохи».</w:t>
      </w:r>
    </w:p>
    <w:p w:rsidR="00B5581E" w:rsidRDefault="00B5581E">
      <w:pPr>
        <w:widowControl w:val="0"/>
        <w:numPr>
          <w:ilvl w:val="0"/>
          <w:numId w:val="14"/>
        </w:numPr>
        <w:autoSpaceDE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Костюмы к танцу «Куклы». </w:t>
      </w:r>
    </w:p>
    <w:p w:rsidR="00B5581E" w:rsidRDefault="00B5581E">
      <w:pPr>
        <w:widowControl w:val="0"/>
        <w:autoSpaceDE w:val="0"/>
        <w:spacing w:after="0" w:line="240" w:lineRule="auto"/>
        <w:rPr>
          <w:rFonts w:ascii="Times New Roman CYR" w:hAnsi="Times New Roman CYR" w:cs="Times New Roman CYR"/>
          <w:sz w:val="28"/>
          <w:szCs w:val="28"/>
        </w:rPr>
      </w:pPr>
    </w:p>
    <w:p w:rsidR="00B5581E" w:rsidRDefault="00B5581E">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
          <w:bCs/>
          <w:sz w:val="28"/>
          <w:szCs w:val="28"/>
        </w:rPr>
        <w:t>Критерии отбора темы.</w:t>
      </w:r>
    </w:p>
    <w:p w:rsidR="00B5581E" w:rsidRDefault="00B5581E">
      <w:pPr>
        <w:widowControl w:val="0"/>
        <w:numPr>
          <w:ilvl w:val="0"/>
          <w:numId w:val="9"/>
        </w:numPr>
        <w:autoSpaceDE w:val="0"/>
        <w:spacing w:after="0" w:line="240" w:lineRule="auto"/>
        <w:rPr>
          <w:rFonts w:ascii="Times New Roman CYR" w:hAnsi="Times New Roman CYR" w:cs="Times New Roman CYR"/>
          <w:bCs/>
          <w:sz w:val="28"/>
          <w:szCs w:val="28"/>
        </w:rPr>
      </w:pPr>
      <w:r>
        <w:rPr>
          <w:rFonts w:ascii="Times New Roman CYR" w:hAnsi="Times New Roman CYR" w:cs="Times New Roman CYR"/>
          <w:bCs/>
          <w:sz w:val="28"/>
          <w:szCs w:val="28"/>
        </w:rPr>
        <w:t>Актуальность темы</w:t>
      </w:r>
    </w:p>
    <w:p w:rsidR="00B5581E" w:rsidRDefault="00B5581E">
      <w:pPr>
        <w:widowControl w:val="0"/>
        <w:numPr>
          <w:ilvl w:val="0"/>
          <w:numId w:val="9"/>
        </w:numPr>
        <w:autoSpaceDE w:val="0"/>
        <w:spacing w:after="0" w:line="240" w:lineRule="auto"/>
        <w:rPr>
          <w:rFonts w:ascii="Times New Roman CYR" w:hAnsi="Times New Roman CYR" w:cs="Times New Roman CYR"/>
          <w:bCs/>
          <w:sz w:val="28"/>
          <w:szCs w:val="28"/>
        </w:rPr>
      </w:pPr>
      <w:r>
        <w:rPr>
          <w:rFonts w:ascii="Times New Roman CYR" w:hAnsi="Times New Roman CYR" w:cs="Times New Roman CYR"/>
          <w:bCs/>
          <w:sz w:val="28"/>
          <w:szCs w:val="28"/>
        </w:rPr>
        <w:t>Экономические затраты</w:t>
      </w:r>
    </w:p>
    <w:p w:rsidR="00B5581E" w:rsidRDefault="00B5581E">
      <w:pPr>
        <w:widowControl w:val="0"/>
        <w:numPr>
          <w:ilvl w:val="0"/>
          <w:numId w:val="9"/>
        </w:numPr>
        <w:autoSpaceDE w:val="0"/>
        <w:spacing w:after="0" w:line="240" w:lineRule="auto"/>
        <w:rPr>
          <w:rFonts w:ascii="Times New Roman CYR" w:hAnsi="Times New Roman CYR" w:cs="Times New Roman CYR"/>
          <w:bCs/>
          <w:sz w:val="28"/>
          <w:szCs w:val="28"/>
        </w:rPr>
      </w:pPr>
      <w:r>
        <w:rPr>
          <w:rFonts w:ascii="Times New Roman CYR" w:hAnsi="Times New Roman CYR" w:cs="Times New Roman CYR"/>
          <w:bCs/>
          <w:sz w:val="28"/>
          <w:szCs w:val="28"/>
        </w:rPr>
        <w:t>Сложность изготовления</w:t>
      </w:r>
    </w:p>
    <w:p w:rsidR="00B5581E" w:rsidRDefault="00B5581E">
      <w:pPr>
        <w:widowControl w:val="0"/>
        <w:numPr>
          <w:ilvl w:val="0"/>
          <w:numId w:val="9"/>
        </w:numPr>
        <w:autoSpaceDE w:val="0"/>
        <w:spacing w:after="0" w:line="240" w:lineRule="auto"/>
        <w:rPr>
          <w:rFonts w:ascii="Times New Roman CYR" w:hAnsi="Times New Roman CYR" w:cs="Times New Roman CYR"/>
          <w:bCs/>
          <w:sz w:val="28"/>
          <w:szCs w:val="28"/>
        </w:rPr>
      </w:pPr>
      <w:r>
        <w:rPr>
          <w:rFonts w:ascii="Times New Roman CYR" w:hAnsi="Times New Roman CYR" w:cs="Times New Roman CYR"/>
          <w:bCs/>
          <w:sz w:val="28"/>
          <w:szCs w:val="28"/>
        </w:rPr>
        <w:t>Доступность материалов</w:t>
      </w:r>
    </w:p>
    <w:p w:rsidR="00B5581E" w:rsidRDefault="00B5581E">
      <w:pPr>
        <w:widowControl w:val="0"/>
        <w:numPr>
          <w:ilvl w:val="0"/>
          <w:numId w:val="9"/>
        </w:numPr>
        <w:autoSpaceDE w:val="0"/>
        <w:spacing w:after="0" w:line="240" w:lineRule="auto"/>
        <w:rPr>
          <w:rFonts w:ascii="Times New Roman CYR" w:hAnsi="Times New Roman CYR" w:cs="Times New Roman CYR"/>
          <w:bCs/>
          <w:sz w:val="28"/>
          <w:szCs w:val="28"/>
        </w:rPr>
      </w:pPr>
      <w:r>
        <w:rPr>
          <w:rFonts w:ascii="Times New Roman CYR" w:hAnsi="Times New Roman CYR" w:cs="Times New Roman CYR"/>
          <w:bCs/>
          <w:sz w:val="28"/>
          <w:szCs w:val="28"/>
        </w:rPr>
        <w:t xml:space="preserve">Практическая значимость </w:t>
      </w:r>
    </w:p>
    <w:p w:rsidR="00B5581E" w:rsidRDefault="00B5581E">
      <w:pPr>
        <w:widowControl w:val="0"/>
        <w:autoSpaceDE w:val="0"/>
        <w:spacing w:after="0" w:line="240" w:lineRule="auto"/>
      </w:pPr>
      <w:r>
        <w:rPr>
          <w:rFonts w:ascii="Times New Roman CYR" w:hAnsi="Times New Roman CYR" w:cs="Times New Roman CYR"/>
          <w:bCs/>
          <w:sz w:val="28"/>
          <w:szCs w:val="28"/>
        </w:rPr>
        <w:t>В соответствии с данными критериями было проведено интервьюирование учителей, родителей, участников коллектива «Вита».</w:t>
      </w:r>
    </w:p>
    <w:p w:rsidR="00B5581E" w:rsidRDefault="00052091">
      <w:pPr>
        <w:tabs>
          <w:tab w:val="left" w:pos="3690"/>
        </w:tabs>
        <w:rPr>
          <w:rFonts w:ascii="Times New Roman CYR" w:hAnsi="Times New Roman CYR" w:cs="Times New Roman CYR"/>
          <w:b/>
          <w:sz w:val="28"/>
          <w:szCs w:val="28"/>
        </w:rPr>
      </w:pPr>
      <w:r w:rsidRPr="00052091">
        <w:pict>
          <v:shape id="_x0000_s2051" type="#_x0000_t202" style="position:absolute;margin-left:-5.65pt;margin-top:18.4pt;width:473.55pt;height:121.55pt;z-index:251567104;mso-wrap-distance-left:0;mso-position-horizontal-relative:margin" stroked="f">
            <v:fill opacity="0" color2="black"/>
            <v:textbox inset="0,0,0,0">
              <w:txbxContent>
                <w:tbl>
                  <w:tblPr>
                    <w:tblW w:w="0" w:type="auto"/>
                    <w:tblInd w:w="108" w:type="dxa"/>
                    <w:tblLayout w:type="fixed"/>
                    <w:tblLook w:val="0000"/>
                  </w:tblPr>
                  <w:tblGrid>
                    <w:gridCol w:w="2235"/>
                    <w:gridCol w:w="1362"/>
                    <w:gridCol w:w="1211"/>
                    <w:gridCol w:w="1360"/>
                    <w:gridCol w:w="1060"/>
                    <w:gridCol w:w="1377"/>
                    <w:gridCol w:w="889"/>
                  </w:tblGrid>
                  <w:tr w:rsidR="00D07A32">
                    <w:trPr>
                      <w:trHeight w:val="835"/>
                    </w:trPr>
                    <w:tc>
                      <w:tcPr>
                        <w:tcW w:w="2235" w:type="dxa"/>
                        <w:tcBorders>
                          <w:top w:val="single" w:sz="4" w:space="0" w:color="000000"/>
                          <w:left w:val="single" w:sz="4" w:space="0" w:color="000000"/>
                          <w:bottom w:val="single" w:sz="4" w:space="0" w:color="000000"/>
                        </w:tcBorders>
                        <w:shd w:val="clear" w:color="auto" w:fill="CCFFFF"/>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Критерии</w:t>
                        </w:r>
                      </w:p>
                      <w:p w:rsidR="00D07A32" w:rsidRDefault="00D07A32">
                        <w:pPr>
                          <w:widowControl w:val="0"/>
                          <w:autoSpaceDE w:val="0"/>
                          <w:spacing w:after="0" w:line="240" w:lineRule="auto"/>
                          <w:jc w:val="center"/>
                          <w:rPr>
                            <w:rFonts w:ascii="Times New Roman CYR" w:hAnsi="Times New Roman CYR" w:cs="Times New Roman CYR"/>
                            <w:bCs/>
                            <w:sz w:val="28"/>
                            <w:szCs w:val="28"/>
                          </w:rPr>
                        </w:pPr>
                      </w:p>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тема</w:t>
                        </w:r>
                      </w:p>
                    </w:tc>
                    <w:tc>
                      <w:tcPr>
                        <w:tcW w:w="1362" w:type="dxa"/>
                        <w:tcBorders>
                          <w:top w:val="single" w:sz="4" w:space="0" w:color="000000"/>
                          <w:left w:val="single" w:sz="4" w:space="0" w:color="000000"/>
                          <w:bottom w:val="single" w:sz="4" w:space="0" w:color="000000"/>
                        </w:tcBorders>
                        <w:shd w:val="clear" w:color="auto" w:fill="FF99CC"/>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Актуальность темы</w:t>
                        </w:r>
                      </w:p>
                    </w:tc>
                    <w:tc>
                      <w:tcPr>
                        <w:tcW w:w="1211" w:type="dxa"/>
                        <w:tcBorders>
                          <w:top w:val="single" w:sz="4" w:space="0" w:color="000000"/>
                          <w:left w:val="single" w:sz="4" w:space="0" w:color="000000"/>
                          <w:bottom w:val="single" w:sz="4" w:space="0" w:color="000000"/>
                        </w:tcBorders>
                        <w:shd w:val="clear" w:color="auto" w:fill="66FF99"/>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Экономические затраты</w:t>
                        </w:r>
                      </w:p>
                    </w:tc>
                    <w:tc>
                      <w:tcPr>
                        <w:tcW w:w="1360" w:type="dxa"/>
                        <w:tcBorders>
                          <w:top w:val="single" w:sz="4" w:space="0" w:color="000000"/>
                          <w:left w:val="single" w:sz="4" w:space="0" w:color="000000"/>
                          <w:bottom w:val="single" w:sz="4" w:space="0" w:color="000000"/>
                        </w:tcBorders>
                        <w:shd w:val="clear" w:color="auto" w:fill="FFFF99"/>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Сложность изготовления</w:t>
                        </w:r>
                      </w:p>
                    </w:tc>
                    <w:tc>
                      <w:tcPr>
                        <w:tcW w:w="1060" w:type="dxa"/>
                        <w:tcBorders>
                          <w:top w:val="single" w:sz="4" w:space="0" w:color="000000"/>
                          <w:left w:val="single" w:sz="4" w:space="0" w:color="000000"/>
                          <w:bottom w:val="single" w:sz="4" w:space="0" w:color="000000"/>
                        </w:tcBorders>
                        <w:shd w:val="clear" w:color="auto" w:fill="FF9900"/>
                      </w:tcPr>
                      <w:p w:rsidR="00D07A32" w:rsidRDefault="00D07A32">
                        <w:pPr>
                          <w:spacing w:after="0" w:line="240" w:lineRule="auto"/>
                          <w:rPr>
                            <w:rFonts w:ascii="Times New Roman CYR" w:hAnsi="Times New Roman CYR" w:cs="Times New Roman CYR"/>
                            <w:bCs/>
                            <w:sz w:val="28"/>
                            <w:szCs w:val="28"/>
                          </w:rPr>
                        </w:pPr>
                        <w:r>
                          <w:rPr>
                            <w:rFonts w:ascii="Times New Roman CYR" w:hAnsi="Times New Roman CYR" w:cs="Times New Roman CYR"/>
                            <w:bCs/>
                            <w:sz w:val="28"/>
                            <w:szCs w:val="28"/>
                          </w:rPr>
                          <w:t>Доступность материалов</w:t>
                        </w:r>
                      </w:p>
                    </w:tc>
                    <w:tc>
                      <w:tcPr>
                        <w:tcW w:w="1377" w:type="dxa"/>
                        <w:tcBorders>
                          <w:top w:val="single" w:sz="4" w:space="0" w:color="000000"/>
                          <w:left w:val="single" w:sz="4" w:space="0" w:color="000000"/>
                          <w:bottom w:val="single" w:sz="4" w:space="0" w:color="000000"/>
                        </w:tcBorders>
                        <w:shd w:val="clear" w:color="auto" w:fill="CC99FF"/>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Практ. значение</w:t>
                        </w:r>
                      </w:p>
                    </w:tc>
                    <w:tc>
                      <w:tcPr>
                        <w:tcW w:w="889" w:type="dxa"/>
                        <w:tcBorders>
                          <w:top w:val="single" w:sz="4" w:space="0" w:color="000000"/>
                          <w:left w:val="single" w:sz="4" w:space="0" w:color="000000"/>
                          <w:bottom w:val="single" w:sz="4" w:space="0" w:color="000000"/>
                          <w:right w:val="single" w:sz="4" w:space="0" w:color="000000"/>
                        </w:tcBorders>
                        <w:shd w:val="clear" w:color="auto" w:fill="CCFF99"/>
                      </w:tcPr>
                      <w:p w:rsidR="00D07A32" w:rsidRDefault="00D07A32">
                        <w:pPr>
                          <w:widowControl w:val="0"/>
                          <w:autoSpaceDE w:val="0"/>
                          <w:spacing w:after="0" w:line="240" w:lineRule="auto"/>
                          <w:jc w:val="center"/>
                        </w:pPr>
                        <w:r>
                          <w:rPr>
                            <w:rFonts w:ascii="Times New Roman CYR" w:hAnsi="Times New Roman CYR" w:cs="Times New Roman CYR"/>
                            <w:bCs/>
                            <w:sz w:val="28"/>
                            <w:szCs w:val="28"/>
                          </w:rPr>
                          <w:t>Итог</w:t>
                        </w:r>
                      </w:p>
                    </w:tc>
                  </w:tr>
                  <w:tr w:rsidR="00D07A32">
                    <w:trPr>
                      <w:trHeight w:hRule="exact" w:val="397"/>
                    </w:trPr>
                    <w:tc>
                      <w:tcPr>
                        <w:tcW w:w="2235" w:type="dxa"/>
                        <w:tcBorders>
                          <w:top w:val="single" w:sz="4" w:space="0" w:color="000000"/>
                          <w:left w:val="single" w:sz="4" w:space="0" w:color="000000"/>
                          <w:bottom w:val="single" w:sz="4" w:space="0" w:color="000000"/>
                        </w:tcBorders>
                        <w:shd w:val="clear" w:color="auto" w:fill="CCFFFF"/>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«Куклы»</w:t>
                        </w:r>
                      </w:p>
                    </w:tc>
                    <w:tc>
                      <w:tcPr>
                        <w:tcW w:w="1362" w:type="dxa"/>
                        <w:tcBorders>
                          <w:top w:val="single" w:sz="4" w:space="0" w:color="000000"/>
                          <w:left w:val="single" w:sz="4" w:space="0" w:color="000000"/>
                          <w:bottom w:val="single" w:sz="4" w:space="0" w:color="000000"/>
                        </w:tcBorders>
                        <w:shd w:val="clear" w:color="auto" w:fill="FF99CC"/>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5</w:t>
                        </w:r>
                      </w:p>
                    </w:tc>
                    <w:tc>
                      <w:tcPr>
                        <w:tcW w:w="1211" w:type="dxa"/>
                        <w:tcBorders>
                          <w:top w:val="single" w:sz="4" w:space="0" w:color="000000"/>
                          <w:left w:val="single" w:sz="4" w:space="0" w:color="000000"/>
                          <w:bottom w:val="single" w:sz="4" w:space="0" w:color="000000"/>
                        </w:tcBorders>
                        <w:shd w:val="clear" w:color="auto" w:fill="66FF99"/>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2</w:t>
                        </w:r>
                      </w:p>
                    </w:tc>
                    <w:tc>
                      <w:tcPr>
                        <w:tcW w:w="1360" w:type="dxa"/>
                        <w:tcBorders>
                          <w:top w:val="single" w:sz="4" w:space="0" w:color="000000"/>
                          <w:left w:val="single" w:sz="4" w:space="0" w:color="000000"/>
                          <w:bottom w:val="single" w:sz="4" w:space="0" w:color="000000"/>
                        </w:tcBorders>
                        <w:shd w:val="clear" w:color="auto" w:fill="FFFF99"/>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3</w:t>
                        </w:r>
                      </w:p>
                    </w:tc>
                    <w:tc>
                      <w:tcPr>
                        <w:tcW w:w="1060" w:type="dxa"/>
                        <w:tcBorders>
                          <w:top w:val="single" w:sz="4" w:space="0" w:color="000000"/>
                          <w:left w:val="single" w:sz="4" w:space="0" w:color="000000"/>
                          <w:bottom w:val="single" w:sz="4" w:space="0" w:color="000000"/>
                        </w:tcBorders>
                        <w:shd w:val="clear" w:color="auto" w:fill="FF9900"/>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3</w:t>
                        </w:r>
                      </w:p>
                    </w:tc>
                    <w:tc>
                      <w:tcPr>
                        <w:tcW w:w="1377" w:type="dxa"/>
                        <w:tcBorders>
                          <w:top w:val="single" w:sz="4" w:space="0" w:color="000000"/>
                          <w:left w:val="single" w:sz="4" w:space="0" w:color="000000"/>
                          <w:bottom w:val="single" w:sz="4" w:space="0" w:color="000000"/>
                        </w:tcBorders>
                        <w:shd w:val="clear" w:color="auto" w:fill="CC99FF"/>
                        <w:vAlign w:val="center"/>
                      </w:tcPr>
                      <w:p w:rsidR="00D07A32" w:rsidRDefault="00D07A32">
                        <w:pPr>
                          <w:widowControl w:val="0"/>
                          <w:autoSpaceDE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Cs/>
                            <w:sz w:val="28"/>
                            <w:szCs w:val="28"/>
                          </w:rPr>
                          <w:t>3</w:t>
                        </w:r>
                      </w:p>
                    </w:tc>
                    <w:tc>
                      <w:tcPr>
                        <w:tcW w:w="889" w:type="dxa"/>
                        <w:tcBorders>
                          <w:top w:val="single" w:sz="4" w:space="0" w:color="000000"/>
                          <w:left w:val="single" w:sz="4" w:space="0" w:color="000000"/>
                          <w:bottom w:val="single" w:sz="4" w:space="0" w:color="000000"/>
                          <w:right w:val="single" w:sz="4" w:space="0" w:color="000000"/>
                        </w:tcBorders>
                        <w:shd w:val="clear" w:color="auto" w:fill="CCFF99"/>
                        <w:vAlign w:val="center"/>
                      </w:tcPr>
                      <w:p w:rsidR="00D07A32" w:rsidRDefault="00D07A32">
                        <w:pPr>
                          <w:widowControl w:val="0"/>
                          <w:autoSpaceDE w:val="0"/>
                          <w:spacing w:after="0" w:line="240" w:lineRule="auto"/>
                          <w:jc w:val="center"/>
                        </w:pPr>
                        <w:r>
                          <w:rPr>
                            <w:rFonts w:ascii="Times New Roman CYR" w:hAnsi="Times New Roman CYR" w:cs="Times New Roman CYR"/>
                            <w:b/>
                            <w:bCs/>
                            <w:sz w:val="28"/>
                            <w:szCs w:val="28"/>
                          </w:rPr>
                          <w:t>16</w:t>
                        </w:r>
                      </w:p>
                    </w:tc>
                  </w:tr>
                  <w:tr w:rsidR="00D07A32">
                    <w:trPr>
                      <w:trHeight w:val="278"/>
                    </w:trPr>
                    <w:tc>
                      <w:tcPr>
                        <w:tcW w:w="2235" w:type="dxa"/>
                        <w:tcBorders>
                          <w:top w:val="single" w:sz="4" w:space="0" w:color="000000"/>
                          <w:left w:val="single" w:sz="4" w:space="0" w:color="000000"/>
                          <w:bottom w:val="single" w:sz="4" w:space="0" w:color="000000"/>
                        </w:tcBorders>
                        <w:shd w:val="clear" w:color="auto" w:fill="CCFFFF"/>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«Скоморохи»</w:t>
                        </w:r>
                      </w:p>
                    </w:tc>
                    <w:tc>
                      <w:tcPr>
                        <w:tcW w:w="1362" w:type="dxa"/>
                        <w:tcBorders>
                          <w:top w:val="single" w:sz="4" w:space="0" w:color="000000"/>
                          <w:left w:val="single" w:sz="4" w:space="0" w:color="000000"/>
                          <w:bottom w:val="single" w:sz="4" w:space="0" w:color="000000"/>
                        </w:tcBorders>
                        <w:shd w:val="clear" w:color="auto" w:fill="FF99CC"/>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2</w:t>
                        </w:r>
                      </w:p>
                    </w:tc>
                    <w:tc>
                      <w:tcPr>
                        <w:tcW w:w="1211" w:type="dxa"/>
                        <w:tcBorders>
                          <w:top w:val="single" w:sz="4" w:space="0" w:color="000000"/>
                          <w:left w:val="single" w:sz="4" w:space="0" w:color="000000"/>
                          <w:bottom w:val="single" w:sz="4" w:space="0" w:color="000000"/>
                        </w:tcBorders>
                        <w:shd w:val="clear" w:color="auto" w:fill="66FF99"/>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4</w:t>
                        </w:r>
                      </w:p>
                    </w:tc>
                    <w:tc>
                      <w:tcPr>
                        <w:tcW w:w="1360" w:type="dxa"/>
                        <w:tcBorders>
                          <w:top w:val="single" w:sz="4" w:space="0" w:color="000000"/>
                          <w:left w:val="single" w:sz="4" w:space="0" w:color="000000"/>
                          <w:bottom w:val="single" w:sz="4" w:space="0" w:color="000000"/>
                        </w:tcBorders>
                        <w:shd w:val="clear" w:color="auto" w:fill="FFFF99"/>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2</w:t>
                        </w:r>
                      </w:p>
                    </w:tc>
                    <w:tc>
                      <w:tcPr>
                        <w:tcW w:w="1060" w:type="dxa"/>
                        <w:tcBorders>
                          <w:top w:val="single" w:sz="4" w:space="0" w:color="000000"/>
                          <w:left w:val="single" w:sz="4" w:space="0" w:color="000000"/>
                          <w:bottom w:val="single" w:sz="4" w:space="0" w:color="000000"/>
                        </w:tcBorders>
                        <w:shd w:val="clear" w:color="auto" w:fill="FF9900"/>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4</w:t>
                        </w:r>
                      </w:p>
                    </w:tc>
                    <w:tc>
                      <w:tcPr>
                        <w:tcW w:w="1377" w:type="dxa"/>
                        <w:tcBorders>
                          <w:top w:val="single" w:sz="4" w:space="0" w:color="000000"/>
                          <w:left w:val="single" w:sz="4" w:space="0" w:color="000000"/>
                          <w:bottom w:val="single" w:sz="4" w:space="0" w:color="000000"/>
                        </w:tcBorders>
                        <w:shd w:val="clear" w:color="auto" w:fill="CC99FF"/>
                        <w:vAlign w:val="center"/>
                      </w:tcPr>
                      <w:p w:rsidR="00D07A32" w:rsidRDefault="00D07A32">
                        <w:pPr>
                          <w:widowControl w:val="0"/>
                          <w:autoSpaceDE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Cs/>
                            <w:sz w:val="28"/>
                            <w:szCs w:val="28"/>
                          </w:rPr>
                          <w:t>2</w:t>
                        </w:r>
                      </w:p>
                    </w:tc>
                    <w:tc>
                      <w:tcPr>
                        <w:tcW w:w="889" w:type="dxa"/>
                        <w:tcBorders>
                          <w:top w:val="single" w:sz="4" w:space="0" w:color="000000"/>
                          <w:left w:val="single" w:sz="4" w:space="0" w:color="000000"/>
                          <w:bottom w:val="single" w:sz="4" w:space="0" w:color="000000"/>
                          <w:right w:val="single" w:sz="4" w:space="0" w:color="000000"/>
                        </w:tcBorders>
                        <w:shd w:val="clear" w:color="auto" w:fill="CCFF99"/>
                        <w:vAlign w:val="center"/>
                      </w:tcPr>
                      <w:p w:rsidR="00D07A32" w:rsidRDefault="00D07A32">
                        <w:pPr>
                          <w:widowControl w:val="0"/>
                          <w:autoSpaceDE w:val="0"/>
                          <w:spacing w:after="0" w:line="240" w:lineRule="auto"/>
                          <w:jc w:val="center"/>
                        </w:pPr>
                        <w:r>
                          <w:rPr>
                            <w:rFonts w:ascii="Times New Roman CYR" w:hAnsi="Times New Roman CYR" w:cs="Times New Roman CYR"/>
                            <w:b/>
                            <w:bCs/>
                            <w:sz w:val="28"/>
                            <w:szCs w:val="28"/>
                          </w:rPr>
                          <w:t>14</w:t>
                        </w:r>
                      </w:p>
                    </w:tc>
                  </w:tr>
                  <w:tr w:rsidR="00D07A32">
                    <w:trPr>
                      <w:trHeight w:hRule="exact" w:val="397"/>
                    </w:trPr>
                    <w:tc>
                      <w:tcPr>
                        <w:tcW w:w="2235" w:type="dxa"/>
                        <w:tcBorders>
                          <w:top w:val="single" w:sz="4" w:space="0" w:color="000000"/>
                          <w:left w:val="single" w:sz="4" w:space="0" w:color="000000"/>
                          <w:bottom w:val="single" w:sz="4" w:space="0" w:color="000000"/>
                        </w:tcBorders>
                        <w:shd w:val="clear" w:color="auto" w:fill="CCFFFF"/>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«Канарейка»</w:t>
                        </w:r>
                      </w:p>
                    </w:tc>
                    <w:tc>
                      <w:tcPr>
                        <w:tcW w:w="1362" w:type="dxa"/>
                        <w:tcBorders>
                          <w:top w:val="single" w:sz="4" w:space="0" w:color="000000"/>
                          <w:left w:val="single" w:sz="4" w:space="0" w:color="000000"/>
                          <w:bottom w:val="single" w:sz="4" w:space="0" w:color="000000"/>
                        </w:tcBorders>
                        <w:shd w:val="clear" w:color="auto" w:fill="FF99CC"/>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3</w:t>
                        </w:r>
                      </w:p>
                    </w:tc>
                    <w:tc>
                      <w:tcPr>
                        <w:tcW w:w="1211" w:type="dxa"/>
                        <w:tcBorders>
                          <w:top w:val="single" w:sz="4" w:space="0" w:color="000000"/>
                          <w:left w:val="single" w:sz="4" w:space="0" w:color="000000"/>
                          <w:bottom w:val="single" w:sz="4" w:space="0" w:color="000000"/>
                        </w:tcBorders>
                        <w:shd w:val="clear" w:color="auto" w:fill="66FF99"/>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5</w:t>
                        </w:r>
                      </w:p>
                    </w:tc>
                    <w:tc>
                      <w:tcPr>
                        <w:tcW w:w="1360" w:type="dxa"/>
                        <w:tcBorders>
                          <w:top w:val="single" w:sz="4" w:space="0" w:color="000000"/>
                          <w:left w:val="single" w:sz="4" w:space="0" w:color="000000"/>
                          <w:bottom w:val="single" w:sz="4" w:space="0" w:color="000000"/>
                        </w:tcBorders>
                        <w:shd w:val="clear" w:color="auto" w:fill="FFFF99"/>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5</w:t>
                        </w:r>
                      </w:p>
                    </w:tc>
                    <w:tc>
                      <w:tcPr>
                        <w:tcW w:w="1060" w:type="dxa"/>
                        <w:tcBorders>
                          <w:top w:val="single" w:sz="4" w:space="0" w:color="000000"/>
                          <w:left w:val="single" w:sz="4" w:space="0" w:color="000000"/>
                          <w:bottom w:val="single" w:sz="4" w:space="0" w:color="000000"/>
                        </w:tcBorders>
                        <w:shd w:val="clear" w:color="auto" w:fill="FF9900"/>
                        <w:vAlign w:val="center"/>
                      </w:tcPr>
                      <w:p w:rsidR="00D07A32" w:rsidRDefault="00D07A32">
                        <w:pPr>
                          <w:widowControl w:val="0"/>
                          <w:autoSpaceDE w:val="0"/>
                          <w:spacing w:after="0" w:line="240" w:lineRule="auto"/>
                          <w:jc w:val="center"/>
                          <w:rPr>
                            <w:rFonts w:ascii="Times New Roman CYR" w:hAnsi="Times New Roman CYR" w:cs="Times New Roman CYR"/>
                            <w:bCs/>
                            <w:sz w:val="28"/>
                            <w:szCs w:val="28"/>
                          </w:rPr>
                        </w:pPr>
                        <w:r>
                          <w:rPr>
                            <w:rFonts w:ascii="Times New Roman CYR" w:hAnsi="Times New Roman CYR" w:cs="Times New Roman CYR"/>
                            <w:bCs/>
                            <w:sz w:val="28"/>
                            <w:szCs w:val="28"/>
                          </w:rPr>
                          <w:t>5</w:t>
                        </w:r>
                      </w:p>
                    </w:tc>
                    <w:tc>
                      <w:tcPr>
                        <w:tcW w:w="1377" w:type="dxa"/>
                        <w:tcBorders>
                          <w:top w:val="single" w:sz="4" w:space="0" w:color="000000"/>
                          <w:left w:val="single" w:sz="4" w:space="0" w:color="000000"/>
                          <w:bottom w:val="single" w:sz="4" w:space="0" w:color="000000"/>
                        </w:tcBorders>
                        <w:shd w:val="clear" w:color="auto" w:fill="CC99FF"/>
                        <w:vAlign w:val="center"/>
                      </w:tcPr>
                      <w:p w:rsidR="00D07A32" w:rsidRDefault="00D07A32">
                        <w:pPr>
                          <w:widowControl w:val="0"/>
                          <w:autoSpaceDE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Cs/>
                            <w:sz w:val="28"/>
                            <w:szCs w:val="28"/>
                          </w:rPr>
                          <w:t>5</w:t>
                        </w:r>
                      </w:p>
                    </w:tc>
                    <w:tc>
                      <w:tcPr>
                        <w:tcW w:w="889" w:type="dxa"/>
                        <w:tcBorders>
                          <w:top w:val="single" w:sz="4" w:space="0" w:color="000000"/>
                          <w:left w:val="single" w:sz="4" w:space="0" w:color="000000"/>
                          <w:bottom w:val="single" w:sz="4" w:space="0" w:color="000000"/>
                          <w:right w:val="single" w:sz="4" w:space="0" w:color="000000"/>
                        </w:tcBorders>
                        <w:shd w:val="clear" w:color="auto" w:fill="CCFF99"/>
                        <w:vAlign w:val="center"/>
                      </w:tcPr>
                      <w:p w:rsidR="00D07A32" w:rsidRDefault="00D07A32">
                        <w:pPr>
                          <w:widowControl w:val="0"/>
                          <w:autoSpaceDE w:val="0"/>
                          <w:spacing w:after="0" w:line="240" w:lineRule="auto"/>
                          <w:jc w:val="center"/>
                        </w:pPr>
                        <w:r>
                          <w:rPr>
                            <w:rFonts w:ascii="Times New Roman CYR" w:hAnsi="Times New Roman CYR" w:cs="Times New Roman CYR"/>
                            <w:b/>
                            <w:bCs/>
                            <w:sz w:val="28"/>
                            <w:szCs w:val="28"/>
                          </w:rPr>
                          <w:t>23</w:t>
                        </w:r>
                      </w:p>
                    </w:tc>
                  </w:tr>
                </w:tbl>
                <w:p w:rsidR="00D07A32" w:rsidRDefault="00D07A32">
                  <w:r>
                    <w:t xml:space="preserve"> </w:t>
                  </w:r>
                </w:p>
              </w:txbxContent>
            </v:textbox>
            <w10:wrap type="square" anchorx="margin"/>
          </v:shape>
        </w:pict>
      </w:r>
    </w:p>
    <w:p w:rsidR="00B5581E" w:rsidRDefault="00B5581E">
      <w:pPr>
        <w:tabs>
          <w:tab w:val="left" w:pos="3690"/>
        </w:tabs>
        <w:rPr>
          <w:rFonts w:ascii="Times New Roman CYR" w:hAnsi="Times New Roman CYR" w:cs="Times New Roman CYR"/>
          <w:sz w:val="28"/>
          <w:szCs w:val="28"/>
        </w:rPr>
      </w:pPr>
    </w:p>
    <w:p w:rsidR="00B5581E" w:rsidRDefault="00B5581E">
      <w:pPr>
        <w:tabs>
          <w:tab w:val="left" w:pos="3690"/>
        </w:tabs>
        <w:rPr>
          <w:rFonts w:ascii="Times New Roman CYR" w:hAnsi="Times New Roman CYR" w:cs="Times New Roman CYR"/>
          <w:sz w:val="28"/>
          <w:szCs w:val="28"/>
        </w:rPr>
      </w:pPr>
    </w:p>
    <w:p w:rsidR="00B5581E" w:rsidRDefault="00B5581E">
      <w:pPr>
        <w:tabs>
          <w:tab w:val="left" w:pos="3690"/>
        </w:tabs>
        <w:rPr>
          <w:rFonts w:ascii="Times New Roman CYR" w:hAnsi="Times New Roman CYR" w:cs="Times New Roman CYR"/>
          <w:sz w:val="28"/>
          <w:szCs w:val="28"/>
        </w:rPr>
      </w:pPr>
    </w:p>
    <w:p w:rsidR="00B5581E" w:rsidRDefault="00B5581E">
      <w:pPr>
        <w:tabs>
          <w:tab w:val="left" w:pos="3690"/>
        </w:tabs>
        <w:rPr>
          <w:rFonts w:ascii="Times New Roman CYR" w:hAnsi="Times New Roman CYR" w:cs="Times New Roman CYR"/>
          <w:sz w:val="28"/>
          <w:szCs w:val="28"/>
        </w:rPr>
      </w:pPr>
    </w:p>
    <w:p w:rsidR="00B5581E" w:rsidRDefault="00A70700">
      <w:pPr>
        <w:tabs>
          <w:tab w:val="left" w:pos="3705"/>
        </w:tabs>
        <w:jc w:val="right"/>
        <w:rPr>
          <w:rFonts w:ascii="Times New Roman CYR" w:hAnsi="Times New Roman CYR" w:cs="Times New Roman CYR"/>
          <w:b/>
          <w:sz w:val="28"/>
          <w:szCs w:val="28"/>
        </w:rPr>
      </w:pPr>
      <w:r>
        <w:rPr>
          <w:noProof/>
          <w:lang w:eastAsia="ru-RU"/>
        </w:rPr>
        <w:drawing>
          <wp:anchor distT="0" distB="0" distL="114935" distR="114935" simplePos="0" relativeHeight="251719680" behindDoc="1" locked="0" layoutInCell="1" allowOverlap="1">
            <wp:simplePos x="0" y="0"/>
            <wp:positionH relativeFrom="column">
              <wp:posOffset>3702050</wp:posOffset>
            </wp:positionH>
            <wp:positionV relativeFrom="paragraph">
              <wp:posOffset>147955</wp:posOffset>
            </wp:positionV>
            <wp:extent cx="2674620" cy="1798320"/>
            <wp:effectExtent l="0" t="0" r="0" b="0"/>
            <wp:wrapTight wrapText="bothSides">
              <wp:wrapPolygon edited="0">
                <wp:start x="10062" y="5362"/>
                <wp:lineTo x="9446" y="5697"/>
                <wp:lineTo x="8369" y="6842"/>
                <wp:lineTo x="7062" y="7757"/>
                <wp:lineTo x="6985" y="8558"/>
                <wp:lineTo x="7985" y="9015"/>
                <wp:lineTo x="8215" y="11075"/>
                <wp:lineTo x="9292" y="12669"/>
                <wp:lineTo x="10677" y="14499"/>
                <wp:lineTo x="10754" y="16330"/>
                <wp:lineTo x="3682" y="17931"/>
                <wp:lineTo x="3682" y="20441"/>
                <wp:lineTo x="17595" y="20441"/>
                <wp:lineTo x="17749" y="18046"/>
                <wp:lineTo x="10754" y="16330"/>
                <wp:lineTo x="10754" y="14499"/>
                <wp:lineTo x="12677" y="14385"/>
                <wp:lineTo x="12826" y="13813"/>
                <wp:lineTo x="12056" y="12669"/>
                <wp:lineTo x="13210" y="10960"/>
                <wp:lineTo x="13441" y="9015"/>
                <wp:lineTo x="13210" y="7642"/>
                <wp:lineTo x="13056" y="7192"/>
                <wp:lineTo x="13979" y="6269"/>
                <wp:lineTo x="13826" y="5583"/>
                <wp:lineTo x="11369" y="5362"/>
                <wp:lineTo x="10062" y="5362"/>
              </wp:wrapPolygon>
            </wp:wrapTight>
            <wp:docPr id="162" name="Объект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B5581E" w:rsidRDefault="00B5581E">
      <w:pPr>
        <w:tabs>
          <w:tab w:val="left" w:pos="3705"/>
        </w:tabs>
        <w:rPr>
          <w:rFonts w:ascii="Times New Roman CYR" w:hAnsi="Times New Roman CYR" w:cs="Times New Roman CYR"/>
          <w:sz w:val="28"/>
          <w:szCs w:val="28"/>
        </w:rPr>
      </w:pPr>
      <w:r>
        <w:rPr>
          <w:rFonts w:ascii="Times New Roman CYR" w:hAnsi="Times New Roman CYR" w:cs="Times New Roman CYR"/>
          <w:b/>
          <w:sz w:val="28"/>
          <w:szCs w:val="28"/>
        </w:rPr>
        <w:t xml:space="preserve"> Вывод: </w:t>
      </w:r>
      <w:r>
        <w:rPr>
          <w:rFonts w:ascii="Times New Roman CYR" w:hAnsi="Times New Roman CYR" w:cs="Times New Roman CYR"/>
          <w:sz w:val="28"/>
          <w:szCs w:val="28"/>
        </w:rPr>
        <w:t xml:space="preserve">я буду разрабатывать  костюмом </w:t>
      </w:r>
    </w:p>
    <w:p w:rsidR="00B5581E" w:rsidRDefault="00B5581E">
      <w:pPr>
        <w:tabs>
          <w:tab w:val="left" w:pos="3705"/>
        </w:tabs>
        <w:rPr>
          <w:rFonts w:ascii="Times New Roman CYR" w:hAnsi="Times New Roman CYR" w:cs="Times New Roman CYR"/>
          <w:b/>
          <w:sz w:val="28"/>
          <w:szCs w:val="28"/>
        </w:rPr>
      </w:pPr>
      <w:r>
        <w:rPr>
          <w:rFonts w:ascii="Times New Roman CYR" w:hAnsi="Times New Roman CYR" w:cs="Times New Roman CYR"/>
          <w:sz w:val="28"/>
          <w:szCs w:val="28"/>
        </w:rPr>
        <w:t xml:space="preserve">                                   для танца «Канарейка».</w:t>
      </w:r>
    </w:p>
    <w:p w:rsidR="00B5581E" w:rsidRDefault="00B5581E" w:rsidP="00146DC9">
      <w:pPr>
        <w:tabs>
          <w:tab w:val="left" w:pos="3705"/>
        </w:tabs>
      </w:pPr>
    </w:p>
    <w:p w:rsidR="00B5581E" w:rsidRDefault="00B5581E">
      <w:pPr>
        <w:tabs>
          <w:tab w:val="left" w:pos="3705"/>
        </w:tabs>
        <w:jc w:val="center"/>
      </w:pPr>
      <w:r>
        <w:rPr>
          <w:rFonts w:ascii="Times New Roman CYR" w:hAnsi="Times New Roman CYR" w:cs="Times New Roman CYR"/>
          <w:b/>
          <w:sz w:val="28"/>
          <w:szCs w:val="28"/>
        </w:rPr>
        <w:t xml:space="preserve">Краткая формулировка задачи.    </w:t>
      </w:r>
    </w:p>
    <w:p w:rsidR="00B5581E" w:rsidRDefault="00052091">
      <w:pPr>
        <w:tabs>
          <w:tab w:val="left" w:pos="3705"/>
        </w:tabs>
        <w:jc w:val="center"/>
      </w:pPr>
      <w:r>
        <w:lastRenderedPageBreak/>
        <w:pict>
          <v:roundrect id="_x0000_s2063" style="position:absolute;left:0;text-align:left;margin-left:2.55pt;margin-top:-1.8pt;width:503.25pt;height:32.3pt;z-index:251579392;mso-wrap-style:none;v-text-anchor:middle" arcsize="6469f" fillcolor="#ffc000" strokecolor="#ffc000" strokeweight=".79mm">
            <v:fill opacity="7208f" color2="#003fff"/>
            <v:stroke dashstyle="1 1" color2="#003fff" joinstyle="miter" endcap="square"/>
          </v:roundrect>
        </w:pict>
      </w:r>
      <w:r w:rsidR="00B5581E">
        <w:rPr>
          <w:rFonts w:ascii="Times New Roman CYR" w:hAnsi="Times New Roman CYR" w:cs="Times New Roman CYR"/>
          <w:sz w:val="28"/>
          <w:szCs w:val="28"/>
        </w:rPr>
        <w:t>Мне необходимо спроектировать и изготовить костюмы для танца</w:t>
      </w:r>
      <w:r w:rsidR="00B5581E">
        <w:rPr>
          <w:rFonts w:ascii="Times New Roman CYR" w:hAnsi="Times New Roman CYR" w:cs="Times New Roman CYR"/>
          <w:bCs/>
          <w:sz w:val="28"/>
          <w:szCs w:val="28"/>
        </w:rPr>
        <w:t xml:space="preserve"> «Канарейка».</w:t>
      </w:r>
    </w:p>
    <w:p w:rsidR="00B5581E" w:rsidRDefault="00052091">
      <w:pPr>
        <w:tabs>
          <w:tab w:val="left" w:pos="3705"/>
        </w:tabs>
        <w:jc w:val="center"/>
        <w:rPr>
          <w:rFonts w:ascii="Times New Roman CYR" w:hAnsi="Times New Roman CYR" w:cs="Times New Roman CYR"/>
          <w:bCs/>
          <w:sz w:val="28"/>
          <w:szCs w:val="28"/>
        </w:rPr>
      </w:pPr>
      <w:r w:rsidRPr="00052091">
        <w:pict>
          <v:roundrect id="_x0000_s2064" style="position:absolute;left:0;text-align:left;margin-left:-5.5pt;margin-top:26.95pt;width:491.25pt;height:246pt;z-index:251580416;mso-wrap-style:none;v-text-anchor:middle" arcsize="6469f" fillcolor="#00b050" strokecolor="green" strokeweight=".79mm">
            <v:fill opacity="7208f" color2="#ff4faf"/>
            <v:stroke dashstyle="1 1" color2="#ff7fff" joinstyle="miter" endcap="square"/>
          </v:roundrect>
        </w:pict>
      </w:r>
    </w:p>
    <w:p w:rsidR="00B5581E" w:rsidRDefault="00B5581E">
      <w:pPr>
        <w:tabs>
          <w:tab w:val="left" w:pos="3705"/>
        </w:tabs>
        <w:spacing w:line="240" w:lineRule="auto"/>
        <w:jc w:val="center"/>
        <w:rPr>
          <w:rFonts w:ascii="Times New Roman CYR" w:hAnsi="Times New Roman CYR" w:cs="Times New Roman CYR"/>
          <w:sz w:val="28"/>
          <w:szCs w:val="28"/>
        </w:rPr>
      </w:pPr>
      <w:r>
        <w:rPr>
          <w:rFonts w:ascii="Times New Roman CYR" w:hAnsi="Times New Roman CYR" w:cs="Times New Roman CYR"/>
          <w:b/>
          <w:sz w:val="28"/>
          <w:szCs w:val="28"/>
        </w:rPr>
        <w:t>Дизайн спецификация.</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 xml:space="preserve">1. Результат проекта - сценический танцевальный костюм. </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2. Костюм для  хореографического коллектива «Вита».</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3. Костюм: прочный, удобный, красивый, костюм соответствует танцевальным движениям.</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 xml:space="preserve">4. Материал: доступный в цене, по возможности не сложный в обработке, с </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хорошими свойствами.</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 xml:space="preserve">5. Технология пошива: рациональная, доступная, учитывающая наличие </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оборудования в школе.</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 xml:space="preserve">6. Оборудование: безопасное, удобное в работе. Инструменты должны помочь </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качественно сшить изделие, отвечать требованиям ТБ.</w:t>
      </w:r>
    </w:p>
    <w:p w:rsidR="00B5581E" w:rsidRDefault="00B5581E">
      <w:pPr>
        <w:tabs>
          <w:tab w:val="left" w:pos="3705"/>
        </w:tabs>
        <w:spacing w:line="220" w:lineRule="exact"/>
      </w:pPr>
      <w:r>
        <w:rPr>
          <w:rFonts w:ascii="Times New Roman CYR" w:hAnsi="Times New Roman CYR" w:cs="Times New Roman CYR"/>
          <w:sz w:val="28"/>
          <w:szCs w:val="28"/>
        </w:rPr>
        <w:t>7. Стоимость  костюма  не должна превышать 800рублей.</w:t>
      </w:r>
    </w:p>
    <w:p w:rsidR="00B5581E" w:rsidRDefault="00052091">
      <w:pPr>
        <w:tabs>
          <w:tab w:val="left" w:pos="3705"/>
        </w:tabs>
        <w:jc w:val="center"/>
        <w:rPr>
          <w:rFonts w:ascii="Times New Roman" w:hAnsi="Times New Roman"/>
          <w:b/>
          <w:sz w:val="28"/>
          <w:szCs w:val="28"/>
        </w:rPr>
      </w:pPr>
      <w:r w:rsidRPr="00052091">
        <w:pict>
          <v:roundrect id="_x0000_s2065" style="position:absolute;left:0;text-align:left;margin-left:-10.2pt;margin-top:24.4pt;width:491.25pt;height:289pt;z-index:251581440;mso-wrap-style:none;v-text-anchor:middle" arcsize="5844f" fillcolor="#c30" strokecolor="#c00000" strokeweight=".79mm">
            <v:fill opacity="9175f" color2="#3cf"/>
            <v:stroke dashstyle="1 1" color2="#3fffff" joinstyle="miter" endcap="square"/>
          </v:roundrect>
        </w:pict>
      </w:r>
    </w:p>
    <w:p w:rsidR="00B5581E" w:rsidRDefault="00B5581E">
      <w:pPr>
        <w:tabs>
          <w:tab w:val="left" w:pos="3705"/>
        </w:tabs>
        <w:spacing w:line="220" w:lineRule="exact"/>
        <w:jc w:val="center"/>
        <w:rPr>
          <w:rFonts w:ascii="Times New Roman CYR" w:hAnsi="Times New Roman CYR" w:cs="Times New Roman CYR"/>
          <w:b/>
          <w:color w:val="FF0000"/>
          <w:sz w:val="28"/>
          <w:szCs w:val="28"/>
        </w:rPr>
      </w:pPr>
      <w:r>
        <w:rPr>
          <w:rFonts w:ascii="Times New Roman" w:hAnsi="Times New Roman"/>
          <w:b/>
          <w:sz w:val="28"/>
          <w:szCs w:val="28"/>
        </w:rPr>
        <w:t>Характеристики изделия</w:t>
      </w:r>
    </w:p>
    <w:p w:rsidR="00B5581E" w:rsidRDefault="00B5581E">
      <w:pPr>
        <w:tabs>
          <w:tab w:val="left" w:pos="3705"/>
        </w:tabs>
        <w:spacing w:line="220" w:lineRule="exact"/>
        <w:jc w:val="center"/>
        <w:rPr>
          <w:rFonts w:ascii="Times New Roman CYR" w:hAnsi="Times New Roman CYR" w:cs="Times New Roman CYR"/>
          <w:sz w:val="28"/>
          <w:szCs w:val="28"/>
        </w:rPr>
      </w:pPr>
      <w:r>
        <w:rPr>
          <w:rFonts w:ascii="Times New Roman CYR" w:hAnsi="Times New Roman CYR" w:cs="Times New Roman CYR"/>
          <w:b/>
          <w:color w:val="FF0000"/>
          <w:sz w:val="28"/>
          <w:szCs w:val="28"/>
        </w:rPr>
        <w:t>Эстетические характеристики.</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1. Костюм должен быть ярким, привлекающим внимание зрителей.</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2. Содержать элементы русской народной одежды.</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3. Оказывать благоприятное воздействие на зрителя.</w:t>
      </w:r>
    </w:p>
    <w:p w:rsidR="00B5581E" w:rsidRDefault="00B5581E">
      <w:pPr>
        <w:tabs>
          <w:tab w:val="left" w:pos="3705"/>
        </w:tabs>
        <w:spacing w:line="220" w:lineRule="exact"/>
        <w:rPr>
          <w:rFonts w:ascii="Times New Roman CYR" w:hAnsi="Times New Roman CYR" w:cs="Times New Roman CYR"/>
          <w:b/>
          <w:color w:val="C00000"/>
          <w:sz w:val="28"/>
          <w:szCs w:val="28"/>
        </w:rPr>
      </w:pPr>
      <w:r>
        <w:rPr>
          <w:rFonts w:ascii="Times New Roman CYR" w:hAnsi="Times New Roman CYR" w:cs="Times New Roman CYR"/>
          <w:sz w:val="28"/>
          <w:szCs w:val="28"/>
        </w:rPr>
        <w:t>4. Костюмы должны передавать образ канарейки.</w:t>
      </w:r>
    </w:p>
    <w:p w:rsidR="00B5581E" w:rsidRDefault="00B5581E">
      <w:pPr>
        <w:tabs>
          <w:tab w:val="left" w:pos="3705"/>
        </w:tabs>
        <w:spacing w:line="220" w:lineRule="exact"/>
        <w:jc w:val="center"/>
        <w:rPr>
          <w:rFonts w:ascii="Times New Roman CYR" w:hAnsi="Times New Roman CYR" w:cs="Times New Roman CYR"/>
          <w:sz w:val="28"/>
          <w:szCs w:val="28"/>
        </w:rPr>
      </w:pPr>
      <w:r>
        <w:rPr>
          <w:rFonts w:ascii="Times New Roman CYR" w:hAnsi="Times New Roman CYR" w:cs="Times New Roman CYR"/>
          <w:b/>
          <w:color w:val="C00000"/>
          <w:sz w:val="28"/>
          <w:szCs w:val="28"/>
        </w:rPr>
        <w:t>Эргономические характеристики.</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1.Костюм должен быть прочным, комфортным, не стесняющим движения.</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2. Ткань должна соответствовать гигиеническим требованиям.</w:t>
      </w:r>
    </w:p>
    <w:p w:rsidR="00B5581E" w:rsidRDefault="00B5581E">
      <w:pPr>
        <w:tabs>
          <w:tab w:val="left" w:pos="3705"/>
        </w:tabs>
        <w:spacing w:line="220" w:lineRule="exact"/>
        <w:rPr>
          <w:rFonts w:ascii="Times New Roman CYR" w:hAnsi="Times New Roman CYR" w:cs="Times New Roman CYR"/>
          <w:b/>
          <w:color w:val="006600"/>
          <w:sz w:val="28"/>
          <w:szCs w:val="28"/>
        </w:rPr>
      </w:pPr>
      <w:r>
        <w:rPr>
          <w:rFonts w:ascii="Times New Roman CYR" w:hAnsi="Times New Roman CYR" w:cs="Times New Roman CYR"/>
          <w:sz w:val="28"/>
          <w:szCs w:val="28"/>
        </w:rPr>
        <w:t>3. Костюм должен создавать благоприятный микроклимат для тела.</w:t>
      </w:r>
    </w:p>
    <w:p w:rsidR="00B5581E" w:rsidRDefault="00B5581E">
      <w:pPr>
        <w:tabs>
          <w:tab w:val="left" w:pos="3705"/>
        </w:tabs>
        <w:spacing w:line="220" w:lineRule="exact"/>
        <w:jc w:val="center"/>
        <w:rPr>
          <w:rFonts w:ascii="Times New Roman CYR" w:hAnsi="Times New Roman CYR" w:cs="Times New Roman CYR"/>
          <w:sz w:val="28"/>
          <w:szCs w:val="28"/>
        </w:rPr>
      </w:pPr>
      <w:r>
        <w:rPr>
          <w:rFonts w:ascii="Times New Roman CYR" w:hAnsi="Times New Roman CYR" w:cs="Times New Roman CYR"/>
          <w:b/>
          <w:color w:val="006600"/>
          <w:sz w:val="28"/>
          <w:szCs w:val="28"/>
        </w:rPr>
        <w:t>Эксплуатационные характеристики.</w:t>
      </w:r>
    </w:p>
    <w:p w:rsidR="00B5581E" w:rsidRDefault="00B5581E">
      <w:pPr>
        <w:tabs>
          <w:tab w:val="left" w:pos="3705"/>
        </w:tabs>
        <w:spacing w:line="220" w:lineRule="exact"/>
        <w:rPr>
          <w:rFonts w:ascii="Times New Roman CYR" w:hAnsi="Times New Roman CYR" w:cs="Times New Roman CYR"/>
          <w:sz w:val="28"/>
          <w:szCs w:val="28"/>
        </w:rPr>
      </w:pPr>
      <w:r>
        <w:rPr>
          <w:rFonts w:ascii="Times New Roman CYR" w:hAnsi="Times New Roman CYR" w:cs="Times New Roman CYR"/>
          <w:sz w:val="28"/>
          <w:szCs w:val="28"/>
        </w:rPr>
        <w:t>1. Костюм должен быть удобной конструкции, высокого качества обработки.</w:t>
      </w:r>
    </w:p>
    <w:p w:rsidR="00B5581E" w:rsidRDefault="00B5581E">
      <w:pPr>
        <w:tabs>
          <w:tab w:val="left" w:pos="3705"/>
        </w:tabs>
        <w:spacing w:line="220" w:lineRule="exact"/>
        <w:rPr>
          <w:rFonts w:ascii="Times New Roman" w:hAnsi="Times New Roman"/>
          <w:b/>
          <w:sz w:val="28"/>
          <w:szCs w:val="28"/>
        </w:rPr>
      </w:pPr>
      <w:r>
        <w:rPr>
          <w:rFonts w:ascii="Times New Roman CYR" w:hAnsi="Times New Roman CYR" w:cs="Times New Roman CYR"/>
          <w:sz w:val="28"/>
          <w:szCs w:val="28"/>
        </w:rPr>
        <w:t>2. Изделие не должны требовать большого ухода.</w:t>
      </w:r>
    </w:p>
    <w:p w:rsidR="00146DC9" w:rsidRDefault="00146DC9">
      <w:pPr>
        <w:tabs>
          <w:tab w:val="left" w:pos="3705"/>
        </w:tabs>
        <w:spacing w:line="240" w:lineRule="auto"/>
        <w:jc w:val="center"/>
        <w:rPr>
          <w:rFonts w:ascii="Times New Roman" w:hAnsi="Times New Roman"/>
          <w:b/>
          <w:sz w:val="28"/>
          <w:szCs w:val="28"/>
        </w:rPr>
      </w:pPr>
    </w:p>
    <w:p w:rsidR="00055ACA" w:rsidRDefault="00055ACA">
      <w:pPr>
        <w:tabs>
          <w:tab w:val="left" w:pos="3705"/>
        </w:tabs>
        <w:spacing w:line="240" w:lineRule="auto"/>
        <w:jc w:val="center"/>
        <w:rPr>
          <w:rFonts w:ascii="Times New Roman" w:hAnsi="Times New Roman"/>
          <w:b/>
          <w:sz w:val="28"/>
          <w:szCs w:val="28"/>
        </w:rPr>
      </w:pPr>
    </w:p>
    <w:p w:rsidR="00B5581E" w:rsidRDefault="00B5581E">
      <w:pPr>
        <w:tabs>
          <w:tab w:val="left" w:pos="3705"/>
        </w:tabs>
        <w:spacing w:line="240" w:lineRule="auto"/>
        <w:jc w:val="center"/>
        <w:rPr>
          <w:rFonts w:ascii="Times New Roman" w:hAnsi="Times New Roman"/>
          <w:sz w:val="28"/>
          <w:szCs w:val="28"/>
        </w:rPr>
      </w:pPr>
      <w:r>
        <w:rPr>
          <w:rFonts w:ascii="Times New Roman" w:hAnsi="Times New Roman"/>
          <w:b/>
          <w:sz w:val="28"/>
          <w:szCs w:val="28"/>
        </w:rPr>
        <w:lastRenderedPageBreak/>
        <w:t>Какими будут костюмы для танца?</w:t>
      </w:r>
    </w:p>
    <w:p w:rsidR="00B5581E" w:rsidRDefault="00B5581E">
      <w:pPr>
        <w:tabs>
          <w:tab w:val="left" w:pos="3705"/>
        </w:tabs>
        <w:spacing w:line="240" w:lineRule="auto"/>
      </w:pPr>
      <w:r>
        <w:rPr>
          <w:rFonts w:ascii="Times New Roman" w:hAnsi="Times New Roman"/>
          <w:sz w:val="28"/>
          <w:szCs w:val="28"/>
        </w:rPr>
        <w:br/>
        <w:t xml:space="preserve">      Общий стиль  </w:t>
      </w:r>
      <w:hyperlink r:id="rId23" w:history="1">
        <w:r>
          <w:rPr>
            <w:rStyle w:val="a4"/>
            <w:rFonts w:ascii="Times New Roman" w:hAnsi="Times New Roman"/>
            <w:sz w:val="28"/>
            <w:szCs w:val="28"/>
          </w:rPr>
          <w:t>костюмов</w:t>
        </w:r>
      </w:hyperlink>
      <w:r>
        <w:rPr>
          <w:rFonts w:ascii="Times New Roman" w:hAnsi="Times New Roman"/>
          <w:sz w:val="28"/>
          <w:szCs w:val="28"/>
        </w:rPr>
        <w:t xml:space="preserve"> в постановке народного танца выбирается балетмейстером, когда он чётко представляет себе, роль хореографии, что данным танцем хотелось бы передать зрителям и как лучше всего за это взяться. Практически любой костюм можно сделать </w:t>
      </w:r>
      <w:r>
        <w:rPr>
          <w:rFonts w:ascii="Times New Roman" w:hAnsi="Times New Roman"/>
          <w:iCs/>
          <w:sz w:val="28"/>
          <w:szCs w:val="28"/>
        </w:rPr>
        <w:t>стилизованно</w:t>
      </w:r>
      <w:r>
        <w:rPr>
          <w:rFonts w:ascii="Times New Roman" w:hAnsi="Times New Roman"/>
          <w:sz w:val="28"/>
          <w:szCs w:val="28"/>
        </w:rPr>
        <w:t xml:space="preserve">. Однако следует помнить, что стиль и стилизация – разные вещи. Когда говорят о «стилизованном костюме», имеют в виду необходимость подобрать некоторые детали, подчеркнув особенно характерные черты сценического костюма. В некоторых случаях эти детали можно упростить или изменить. Большую роль здесь играет вышивка, трафарет или роспись, аппликация. Во всех случаях стилизации здесь нужно следить за правильной орнаментацией рисунка. Выполняя узоры не следует мельчить рисунок, так как сцена имеет свои законы; расстояние многое меняет и искажает.  </w:t>
      </w:r>
      <w:r>
        <w:rPr>
          <w:rFonts w:ascii="Times New Roman" w:hAnsi="Times New Roman"/>
          <w:sz w:val="28"/>
          <w:szCs w:val="28"/>
        </w:rPr>
        <w:br/>
      </w:r>
      <w:r>
        <w:rPr>
          <w:rFonts w:ascii="Times New Roman" w:hAnsi="Times New Roman"/>
          <w:sz w:val="28"/>
          <w:szCs w:val="28"/>
        </w:rPr>
        <w:br/>
        <w:t xml:space="preserve">    </w:t>
      </w:r>
      <w:r>
        <w:rPr>
          <w:rFonts w:ascii="Times New Roman CYR" w:hAnsi="Times New Roman CYR" w:cs="Times New Roman CYR"/>
          <w:b/>
          <w:sz w:val="28"/>
          <w:szCs w:val="28"/>
        </w:rPr>
        <w:t>Первоначальные идеи костюма канарейки</w:t>
      </w:r>
    </w:p>
    <w:p w:rsidR="00B5581E" w:rsidRDefault="00052091">
      <w:pPr>
        <w:tabs>
          <w:tab w:val="left" w:pos="3705"/>
        </w:tabs>
        <w:rPr>
          <w:rFonts w:ascii="Times New Roman CYR" w:hAnsi="Times New Roman CYR" w:cs="Times New Roman CYR"/>
          <w:b/>
          <w:sz w:val="28"/>
          <w:szCs w:val="28"/>
        </w:rPr>
      </w:pPr>
      <w:r w:rsidRPr="00052091">
        <w:pict>
          <v:shape id="_x0000_s2072" type="#_x0000_t202" style="position:absolute;margin-left:296.6pt;margin-top:17.75pt;width:90.05pt;height:29.3pt;z-index:251588608;mso-wrap-distance-left:9.05pt;mso-wrap-distance-right:9.05pt" strokeweight=".5pt">
            <v:fill color2="black"/>
            <v:textbox inset="7.45pt,3.85pt,7.45pt,3.85pt">
              <w:txbxContent>
                <w:p w:rsidR="00D07A32" w:rsidRDefault="00D07A32">
                  <w:r>
                    <w:rPr>
                      <w:rFonts w:ascii="Times New Roman" w:hAnsi="Times New Roman"/>
                      <w:sz w:val="28"/>
                      <w:szCs w:val="28"/>
                    </w:rPr>
                    <w:t>Модель 2</w:t>
                  </w:r>
                </w:p>
              </w:txbxContent>
            </v:textbox>
          </v:shape>
        </w:pict>
      </w:r>
      <w:r w:rsidRPr="00052091">
        <w:pict>
          <v:shape id="_x0000_s2074" type="#_x0000_t202" style="position:absolute;margin-left:22.1pt;margin-top:12.85pt;width:89.3pt;height:29.3pt;z-index:251590656;mso-wrap-distance-left:9.05pt;mso-wrap-distance-right:9.05pt" strokeweight=".5pt">
            <v:fill color2="black"/>
            <v:textbox inset="7.45pt,3.85pt,7.45pt,3.85pt">
              <w:txbxContent>
                <w:p w:rsidR="00D07A32" w:rsidRDefault="00D07A32">
                  <w:r>
                    <w:rPr>
                      <w:rFonts w:ascii="Times New Roman" w:hAnsi="Times New Roman"/>
                      <w:sz w:val="28"/>
                      <w:szCs w:val="28"/>
                    </w:rPr>
                    <w:t>Модель 1</w:t>
                  </w:r>
                </w:p>
              </w:txbxContent>
            </v:textbox>
          </v:shape>
        </w:pict>
      </w:r>
      <w:r w:rsidR="00A70700">
        <w:rPr>
          <w:noProof/>
          <w:lang w:eastAsia="ru-RU"/>
        </w:rPr>
        <w:drawing>
          <wp:anchor distT="0" distB="0" distL="114935" distR="114935" simplePos="0" relativeHeight="251654144" behindDoc="0" locked="0" layoutInCell="1" allowOverlap="1">
            <wp:simplePos x="0" y="0"/>
            <wp:positionH relativeFrom="column">
              <wp:posOffset>-3810</wp:posOffset>
            </wp:positionH>
            <wp:positionV relativeFrom="paragraph">
              <wp:posOffset>680085</wp:posOffset>
            </wp:positionV>
            <wp:extent cx="1417320" cy="1998345"/>
            <wp:effectExtent l="1905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lum bright="-80000" contrast="60000"/>
                    </a:blip>
                    <a:srcRect/>
                    <a:stretch>
                      <a:fillRect/>
                    </a:stretch>
                  </pic:blipFill>
                  <pic:spPr bwMode="auto">
                    <a:xfrm>
                      <a:off x="0" y="0"/>
                      <a:ext cx="1417320" cy="1998345"/>
                    </a:xfrm>
                    <a:prstGeom prst="rect">
                      <a:avLst/>
                    </a:prstGeom>
                    <a:solidFill>
                      <a:srgbClr val="FFFFFF"/>
                    </a:solidFill>
                    <a:ln w="9525">
                      <a:noFill/>
                      <a:miter lim="800000"/>
                      <a:headEnd/>
                      <a:tailEnd/>
                    </a:ln>
                  </pic:spPr>
                </pic:pic>
              </a:graphicData>
            </a:graphic>
          </wp:anchor>
        </w:drawing>
      </w:r>
      <w:r w:rsidR="00A70700">
        <w:rPr>
          <w:noProof/>
          <w:lang w:eastAsia="ru-RU"/>
        </w:rPr>
        <w:drawing>
          <wp:anchor distT="0" distB="0" distL="114935" distR="114935" simplePos="0" relativeHeight="251658240" behindDoc="0" locked="0" layoutInCell="1" allowOverlap="1">
            <wp:simplePos x="0" y="0"/>
            <wp:positionH relativeFrom="column">
              <wp:posOffset>3653790</wp:posOffset>
            </wp:positionH>
            <wp:positionV relativeFrom="paragraph">
              <wp:posOffset>737235</wp:posOffset>
            </wp:positionV>
            <wp:extent cx="1350645" cy="1741170"/>
            <wp:effectExtent l="19050" t="0" r="1905"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clrChange>
                        <a:clrFrom>
                          <a:srgbClr val="000000">
                            <a:alpha val="0"/>
                          </a:srgbClr>
                        </a:clrFrom>
                        <a:clrTo>
                          <a:srgbClr val="000000">
                            <a:alpha val="0"/>
                          </a:srgbClr>
                        </a:clrTo>
                      </a:clrChange>
                      <a:lum bright="-80000" contrast="60000"/>
                    </a:blip>
                    <a:srcRect/>
                    <a:stretch>
                      <a:fillRect/>
                    </a:stretch>
                  </pic:blipFill>
                  <pic:spPr bwMode="auto">
                    <a:xfrm>
                      <a:off x="0" y="0"/>
                      <a:ext cx="1350645" cy="1741170"/>
                    </a:xfrm>
                    <a:prstGeom prst="rect">
                      <a:avLst/>
                    </a:prstGeom>
                    <a:solidFill>
                      <a:srgbClr val="FFFFFF"/>
                    </a:solidFill>
                    <a:ln w="9525">
                      <a:noFill/>
                      <a:miter lim="800000"/>
                      <a:headEnd/>
                      <a:tailEnd/>
                    </a:ln>
                  </pic:spPr>
                </pic:pic>
              </a:graphicData>
            </a:graphic>
          </wp:anchor>
        </w:drawing>
      </w:r>
      <w:r w:rsidR="00B5581E">
        <w:rPr>
          <w:rFonts w:ascii="Times New Roman" w:hAnsi="Times New Roman"/>
          <w:sz w:val="28"/>
          <w:szCs w:val="28"/>
        </w:rPr>
        <w:br/>
        <w:t xml:space="preserve">    </w:t>
      </w:r>
      <w:r w:rsidR="00B5581E">
        <w:rPr>
          <w:rFonts w:ascii="Times New Roman" w:hAnsi="Times New Roman"/>
          <w:sz w:val="28"/>
          <w:szCs w:val="28"/>
        </w:rPr>
        <w:br/>
      </w:r>
    </w:p>
    <w:p w:rsidR="00B5581E" w:rsidRDefault="00B5581E">
      <w:pPr>
        <w:tabs>
          <w:tab w:val="left" w:pos="3705"/>
        </w:tabs>
        <w:jc w:val="center"/>
        <w:rPr>
          <w:rFonts w:ascii="Times New Roman CYR" w:hAnsi="Times New Roman CYR" w:cs="Times New Roman CYR"/>
          <w:b/>
          <w:sz w:val="28"/>
          <w:szCs w:val="28"/>
        </w:rPr>
      </w:pPr>
    </w:p>
    <w:p w:rsidR="00B5581E" w:rsidRDefault="00B5581E">
      <w:pPr>
        <w:tabs>
          <w:tab w:val="left" w:pos="3705"/>
        </w:tabs>
        <w:jc w:val="center"/>
        <w:rPr>
          <w:rFonts w:ascii="Times New Roman CYR" w:hAnsi="Times New Roman CYR" w:cs="Times New Roman CYR"/>
          <w:b/>
          <w:sz w:val="28"/>
          <w:szCs w:val="28"/>
        </w:rPr>
      </w:pPr>
    </w:p>
    <w:p w:rsidR="00B5581E" w:rsidRDefault="00B5581E">
      <w:pPr>
        <w:tabs>
          <w:tab w:val="left" w:pos="3705"/>
        </w:tabs>
        <w:jc w:val="center"/>
        <w:rPr>
          <w:rFonts w:ascii="Times New Roman CYR" w:hAnsi="Times New Roman CYR" w:cs="Times New Roman CYR"/>
          <w:b/>
          <w:sz w:val="28"/>
          <w:szCs w:val="28"/>
        </w:rPr>
      </w:pPr>
    </w:p>
    <w:p w:rsidR="00B5581E" w:rsidRDefault="00B5581E">
      <w:pPr>
        <w:tabs>
          <w:tab w:val="left" w:pos="3705"/>
        </w:tabs>
        <w:jc w:val="center"/>
        <w:rPr>
          <w:rFonts w:ascii="Times New Roman CYR" w:hAnsi="Times New Roman CYR" w:cs="Times New Roman CYR"/>
          <w:b/>
          <w:sz w:val="28"/>
          <w:szCs w:val="28"/>
        </w:rPr>
      </w:pPr>
    </w:p>
    <w:p w:rsidR="00B5581E" w:rsidRDefault="00052091">
      <w:pPr>
        <w:tabs>
          <w:tab w:val="left" w:pos="3705"/>
        </w:tabs>
        <w:jc w:val="center"/>
        <w:rPr>
          <w:rFonts w:ascii="Times New Roman CYR" w:hAnsi="Times New Roman CYR" w:cs="Times New Roman CYR"/>
          <w:b/>
          <w:sz w:val="28"/>
          <w:szCs w:val="28"/>
        </w:rPr>
      </w:pPr>
      <w:r w:rsidRPr="00052091">
        <w:pict>
          <v:shape id="_x0000_s2137" type="#_x0000_t202" style="position:absolute;left:0;text-align:left;margin-left:265.1pt;margin-top:22.8pt;width:180.05pt;height:72.05pt;z-index:251653120;mso-wrap-distance-left:9.05pt;mso-wrap-distance-right:9.05pt" strokeweight=".5pt">
            <v:fill color2="black"/>
            <v:textbox inset="7.45pt,3.85pt,7.45pt,3.85pt">
              <w:txbxContent>
                <w:p w:rsidR="00D07A32" w:rsidRDefault="00D07A32">
                  <w:r>
                    <w:rPr>
                      <w:rFonts w:ascii="Times New Roman" w:hAnsi="Times New Roman"/>
                      <w:sz w:val="28"/>
                      <w:szCs w:val="28"/>
                    </w:rPr>
                    <w:t>Этот костюм красивый, но он совсем не характеризует персонажа.</w:t>
                  </w:r>
                </w:p>
              </w:txbxContent>
            </v:textbox>
          </v:shape>
        </w:pict>
      </w:r>
    </w:p>
    <w:p w:rsidR="00B5581E" w:rsidRDefault="00052091">
      <w:pPr>
        <w:tabs>
          <w:tab w:val="left" w:pos="3705"/>
        </w:tabs>
        <w:jc w:val="center"/>
        <w:rPr>
          <w:rFonts w:ascii="Times New Roman CYR" w:hAnsi="Times New Roman CYR" w:cs="Times New Roman CYR"/>
          <w:b/>
          <w:sz w:val="28"/>
          <w:szCs w:val="28"/>
        </w:rPr>
      </w:pPr>
      <w:r w:rsidRPr="00052091">
        <w:pict>
          <v:shape id="_x0000_s2076" type="#_x0000_t202" style="position:absolute;left:0;text-align:left;margin-left:32.6pt;margin-top:8.85pt;width:192.05pt;height:90.05pt;z-index:251591680;mso-wrap-distance-left:9.05pt;mso-wrap-distance-right:9.05pt" strokeweight=".5pt">
            <v:fill color2="black"/>
            <v:textbox inset="7.45pt,3.85pt,7.45pt,3.85pt">
              <w:txbxContent>
                <w:p w:rsidR="00D07A32" w:rsidRDefault="00D07A32">
                  <w:r>
                    <w:rPr>
                      <w:rFonts w:ascii="Times New Roman" w:hAnsi="Times New Roman"/>
                      <w:sz w:val="28"/>
                      <w:szCs w:val="28"/>
                    </w:rPr>
                    <w:t>Этот вариант костюма мне нравится, так как в нем будет удобно выступать на сцене, и он характеризует персонажа.</w:t>
                  </w:r>
                </w:p>
              </w:txbxContent>
            </v:textbox>
          </v:shape>
        </w:pict>
      </w:r>
    </w:p>
    <w:p w:rsidR="00B5581E" w:rsidRDefault="00B5581E">
      <w:pPr>
        <w:tabs>
          <w:tab w:val="left" w:pos="3705"/>
        </w:tabs>
        <w:jc w:val="center"/>
        <w:rPr>
          <w:rFonts w:ascii="Times New Roman CYR" w:hAnsi="Times New Roman CYR" w:cs="Times New Roman CYR"/>
          <w:b/>
          <w:sz w:val="28"/>
          <w:szCs w:val="28"/>
        </w:rPr>
      </w:pPr>
    </w:p>
    <w:p w:rsidR="00B5581E" w:rsidRDefault="00B5581E">
      <w:pPr>
        <w:tabs>
          <w:tab w:val="left" w:pos="3705"/>
        </w:tabs>
        <w:jc w:val="center"/>
        <w:rPr>
          <w:rFonts w:ascii="Times New Roman CYR" w:hAnsi="Times New Roman CYR" w:cs="Times New Roman CYR"/>
          <w:b/>
          <w:sz w:val="28"/>
          <w:szCs w:val="28"/>
        </w:rPr>
      </w:pPr>
    </w:p>
    <w:p w:rsidR="00B5581E" w:rsidRDefault="00B5581E">
      <w:pPr>
        <w:tabs>
          <w:tab w:val="left" w:pos="3705"/>
        </w:tabs>
        <w:jc w:val="center"/>
        <w:rPr>
          <w:rFonts w:ascii="Times New Roman CYR" w:hAnsi="Times New Roman CYR" w:cs="Times New Roman CYR"/>
          <w:b/>
          <w:sz w:val="28"/>
          <w:szCs w:val="28"/>
        </w:rPr>
      </w:pPr>
    </w:p>
    <w:p w:rsidR="00B5581E" w:rsidRDefault="00B5581E">
      <w:pPr>
        <w:tabs>
          <w:tab w:val="left" w:pos="3705"/>
        </w:tabs>
        <w:jc w:val="center"/>
        <w:rPr>
          <w:rFonts w:ascii="Times New Roman CYR" w:hAnsi="Times New Roman CYR" w:cs="Times New Roman CYR"/>
          <w:b/>
          <w:sz w:val="28"/>
          <w:szCs w:val="28"/>
        </w:rPr>
      </w:pPr>
    </w:p>
    <w:p w:rsidR="00B5581E" w:rsidRDefault="00B5581E">
      <w:pPr>
        <w:tabs>
          <w:tab w:val="left" w:pos="3705"/>
        </w:tabs>
        <w:jc w:val="center"/>
        <w:rPr>
          <w:rFonts w:ascii="Times New Roman CYR" w:hAnsi="Times New Roman CYR" w:cs="Times New Roman CYR"/>
          <w:b/>
          <w:sz w:val="28"/>
          <w:szCs w:val="28"/>
        </w:rPr>
      </w:pPr>
    </w:p>
    <w:p w:rsidR="00B5581E" w:rsidRDefault="00A70700">
      <w:pPr>
        <w:rPr>
          <w:rFonts w:ascii="Times New Roman" w:hAnsi="Times New Roman"/>
          <w:b/>
          <w:sz w:val="28"/>
          <w:szCs w:val="28"/>
        </w:rPr>
      </w:pPr>
      <w:r>
        <w:rPr>
          <w:noProof/>
          <w:lang w:eastAsia="ru-RU"/>
        </w:rPr>
        <w:lastRenderedPageBreak/>
        <w:drawing>
          <wp:anchor distT="0" distB="0" distL="114935" distR="114935" simplePos="0" relativeHeight="251619328" behindDoc="0" locked="0" layoutInCell="1" allowOverlap="1">
            <wp:simplePos x="0" y="0"/>
            <wp:positionH relativeFrom="column">
              <wp:posOffset>558165</wp:posOffset>
            </wp:positionH>
            <wp:positionV relativeFrom="paragraph">
              <wp:posOffset>47625</wp:posOffset>
            </wp:positionV>
            <wp:extent cx="1398270" cy="1903095"/>
            <wp:effectExtent l="1905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lum bright="-80000" contrast="60000"/>
                    </a:blip>
                    <a:srcRect/>
                    <a:stretch>
                      <a:fillRect/>
                    </a:stretch>
                  </pic:blipFill>
                  <pic:spPr bwMode="auto">
                    <a:xfrm>
                      <a:off x="0" y="0"/>
                      <a:ext cx="1398270" cy="1903095"/>
                    </a:xfrm>
                    <a:prstGeom prst="rect">
                      <a:avLst/>
                    </a:prstGeom>
                    <a:solidFill>
                      <a:srgbClr val="FFFFFF"/>
                    </a:solidFill>
                    <a:ln w="9525">
                      <a:noFill/>
                      <a:miter lim="800000"/>
                      <a:headEnd/>
                      <a:tailEnd/>
                    </a:ln>
                  </pic:spPr>
                </pic:pic>
              </a:graphicData>
            </a:graphic>
          </wp:anchor>
        </w:drawing>
      </w:r>
      <w:r w:rsidR="00052091" w:rsidRPr="00052091">
        <w:pict>
          <v:shape id="_x0000_s2106" type="#_x0000_t202" style="position:absolute;margin-left:43.85pt;margin-top:-20.8pt;width:96.8pt;height:29.3pt;z-index:251621376;mso-wrap-distance-left:9.05pt;mso-wrap-distance-right:9.05pt;mso-position-horizontal-relative:text;mso-position-vertical-relative:text" strokeweight=".5pt">
            <v:fill color2="black"/>
            <v:textbox inset="7.45pt,3.85pt,7.45pt,3.85pt">
              <w:txbxContent>
                <w:p w:rsidR="00D07A32" w:rsidRDefault="00D07A32">
                  <w:r>
                    <w:rPr>
                      <w:rFonts w:ascii="Times New Roman" w:hAnsi="Times New Roman"/>
                      <w:sz w:val="28"/>
                      <w:szCs w:val="28"/>
                    </w:rPr>
                    <w:t>Модель 3</w:t>
                  </w:r>
                </w:p>
              </w:txbxContent>
            </v:textbox>
          </v:shape>
        </w:pict>
      </w:r>
      <w:r>
        <w:rPr>
          <w:noProof/>
          <w:lang w:eastAsia="ru-RU"/>
        </w:rPr>
        <w:drawing>
          <wp:anchor distT="0" distB="0" distL="114935" distR="114935" simplePos="0" relativeHeight="251629568" behindDoc="0" locked="0" layoutInCell="1" allowOverlap="1">
            <wp:simplePos x="0" y="0"/>
            <wp:positionH relativeFrom="column">
              <wp:posOffset>4379595</wp:posOffset>
            </wp:positionH>
            <wp:positionV relativeFrom="paragraph">
              <wp:posOffset>76200</wp:posOffset>
            </wp:positionV>
            <wp:extent cx="1416050" cy="1826895"/>
            <wp:effectExtent l="1905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lum bright="-36000" contrast="24000"/>
                    </a:blip>
                    <a:srcRect/>
                    <a:stretch>
                      <a:fillRect/>
                    </a:stretch>
                  </pic:blipFill>
                  <pic:spPr bwMode="auto">
                    <a:xfrm>
                      <a:off x="0" y="0"/>
                      <a:ext cx="1416050" cy="1826895"/>
                    </a:xfrm>
                    <a:prstGeom prst="rect">
                      <a:avLst/>
                    </a:prstGeom>
                    <a:solidFill>
                      <a:srgbClr val="FFFFFF"/>
                    </a:solidFill>
                    <a:ln w="9525">
                      <a:noFill/>
                      <a:miter lim="800000"/>
                      <a:headEnd/>
                      <a:tailEnd/>
                    </a:ln>
                  </pic:spPr>
                </pic:pic>
              </a:graphicData>
            </a:graphic>
          </wp:anchor>
        </w:drawing>
      </w:r>
      <w:r w:rsidR="00052091" w:rsidRPr="00052091">
        <w:pict>
          <v:shape id="_x0000_s2115" type="#_x0000_t202" style="position:absolute;margin-left:350.45pt;margin-top:-25.6pt;width:96.8pt;height:29.3pt;z-index:251630592;mso-wrap-distance-left:9.05pt;mso-wrap-distance-right:9.05pt;mso-position-horizontal-relative:text;mso-position-vertical-relative:text" strokeweight=".5pt">
            <v:fill color2="black"/>
            <v:textbox inset="7.45pt,3.85pt,7.45pt,3.85pt">
              <w:txbxContent>
                <w:p w:rsidR="00D07A32" w:rsidRDefault="00D07A32">
                  <w:r>
                    <w:rPr>
                      <w:rFonts w:ascii="Times New Roman" w:hAnsi="Times New Roman"/>
                      <w:sz w:val="28"/>
                      <w:szCs w:val="28"/>
                    </w:rPr>
                    <w:t>Модель 4</w:t>
                  </w:r>
                </w:p>
              </w:txbxContent>
            </v:textbox>
          </v:shape>
        </w:pict>
      </w:r>
    </w:p>
    <w:p w:rsidR="00B5581E" w:rsidRDefault="00B5581E">
      <w:pPr>
        <w:rPr>
          <w:rFonts w:ascii="Times New Roman" w:hAnsi="Times New Roman"/>
          <w:b/>
          <w:sz w:val="28"/>
          <w:szCs w:val="28"/>
        </w:rPr>
      </w:pPr>
    </w:p>
    <w:p w:rsidR="00B5581E" w:rsidRDefault="00B5581E">
      <w:pPr>
        <w:rPr>
          <w:rFonts w:ascii="Times New Roman" w:hAnsi="Times New Roman"/>
          <w:b/>
          <w:sz w:val="28"/>
          <w:szCs w:val="28"/>
        </w:rPr>
      </w:pPr>
    </w:p>
    <w:p w:rsidR="00B5581E" w:rsidRDefault="00B5581E">
      <w:pPr>
        <w:rPr>
          <w:rFonts w:ascii="Times New Roman" w:hAnsi="Times New Roman"/>
          <w:b/>
          <w:sz w:val="28"/>
          <w:szCs w:val="28"/>
        </w:rPr>
      </w:pPr>
    </w:p>
    <w:p w:rsidR="00B5581E" w:rsidRDefault="00B5581E">
      <w:pPr>
        <w:rPr>
          <w:rFonts w:ascii="Times New Roman" w:hAnsi="Times New Roman"/>
          <w:b/>
          <w:sz w:val="28"/>
          <w:szCs w:val="28"/>
        </w:rPr>
      </w:pPr>
    </w:p>
    <w:p w:rsidR="00B5581E" w:rsidRDefault="00052091">
      <w:pPr>
        <w:rPr>
          <w:rFonts w:ascii="Times New Roman" w:hAnsi="Times New Roman"/>
          <w:b/>
          <w:sz w:val="28"/>
          <w:szCs w:val="28"/>
        </w:rPr>
      </w:pPr>
      <w:r w:rsidRPr="00052091">
        <w:pict>
          <v:shape id="_x0000_s2073" type="#_x0000_t202" style="position:absolute;margin-left:19.55pt;margin-top:18.9pt;width:192.05pt;height:84.05pt;z-index:251589632;mso-wrap-distance-left:9.05pt;mso-wrap-distance-right:9.05pt" strokeweight=".5pt">
            <v:fill color2="black"/>
            <v:textbox inset="7.45pt,3.85pt,7.45pt,3.85pt">
              <w:txbxContent>
                <w:p w:rsidR="00D07A32" w:rsidRDefault="00D07A32">
                  <w:r>
                    <w:rPr>
                      <w:rFonts w:ascii="Times New Roman" w:hAnsi="Times New Roman"/>
                      <w:sz w:val="28"/>
                      <w:szCs w:val="28"/>
                    </w:rPr>
                    <w:t>Такой костюм полностью характеризует персонажа, но в таком костюме будет очень трудно двигаться.</w:t>
                  </w:r>
                </w:p>
              </w:txbxContent>
            </v:textbox>
          </v:shape>
        </w:pict>
      </w:r>
      <w:r w:rsidRPr="00052091">
        <w:pict>
          <v:shape id="_x0000_s2097" type="#_x0000_t202" style="position:absolute;margin-left:313.4pt;margin-top:25.35pt;width:192.05pt;height:84.05pt;z-index:251612160;mso-wrap-distance-left:9.05pt;mso-wrap-distance-right:9.05pt" strokeweight=".5pt">
            <v:fill color2="black"/>
            <v:textbox inset="7.45pt,3.85pt,7.45pt,3.85pt">
              <w:txbxContent>
                <w:p w:rsidR="00D07A32" w:rsidRDefault="00D07A32">
                  <w:r>
                    <w:rPr>
                      <w:rFonts w:ascii="Times New Roman" w:hAnsi="Times New Roman"/>
                      <w:sz w:val="28"/>
                      <w:szCs w:val="28"/>
                    </w:rPr>
                    <w:t>Костюм   соответствует характеру персонажа,  в таком костюме будет удобно  двигаться.</w:t>
                  </w:r>
                </w:p>
              </w:txbxContent>
            </v:textbox>
          </v:shape>
        </w:pict>
      </w:r>
    </w:p>
    <w:p w:rsidR="00B5581E" w:rsidRDefault="00B5581E">
      <w:pPr>
        <w:rPr>
          <w:rFonts w:ascii="Times New Roman" w:hAnsi="Times New Roman"/>
          <w:b/>
          <w:sz w:val="28"/>
          <w:szCs w:val="28"/>
        </w:rPr>
      </w:pPr>
    </w:p>
    <w:p w:rsidR="00B5581E" w:rsidRDefault="00B5581E">
      <w:pPr>
        <w:rPr>
          <w:rFonts w:ascii="Times New Roman" w:hAnsi="Times New Roman"/>
          <w:b/>
          <w:sz w:val="28"/>
          <w:szCs w:val="28"/>
        </w:rPr>
      </w:pPr>
    </w:p>
    <w:p w:rsidR="00B5581E" w:rsidRDefault="00B5581E">
      <w:pPr>
        <w:rPr>
          <w:rFonts w:ascii="Times New Roman" w:hAnsi="Times New Roman"/>
          <w:b/>
          <w:sz w:val="28"/>
          <w:szCs w:val="28"/>
        </w:rPr>
      </w:pPr>
    </w:p>
    <w:p w:rsidR="00B5581E" w:rsidRDefault="00B5581E">
      <w:r>
        <w:rPr>
          <w:rFonts w:ascii="Times New Roman" w:hAnsi="Times New Roman"/>
          <w:b/>
          <w:sz w:val="28"/>
          <w:szCs w:val="28"/>
        </w:rPr>
        <w:t xml:space="preserve">Вывод: </w:t>
      </w:r>
      <w:r>
        <w:rPr>
          <w:rFonts w:ascii="Times New Roman" w:hAnsi="Times New Roman"/>
          <w:sz w:val="28"/>
          <w:szCs w:val="28"/>
        </w:rPr>
        <w:t>мне нравятся первый вариант костюма и четвертый.</w:t>
      </w:r>
    </w:p>
    <w:p w:rsidR="00B5581E" w:rsidRDefault="00052091">
      <w:r>
        <w:pict>
          <v:shape id="_x0000_s2077" type="#_x0000_t202" style="position:absolute;margin-left:53.25pt;margin-top:13.75pt;width:345.3pt;height:47.95pt;z-index:251592704;mso-wrap-distance-left:9.05pt;mso-wrap-distance-right:9.05pt" stroked="f">
            <v:fill opacity="0" color2="black"/>
            <v:textbox inset="0,0,0,0">
              <w:txbxContent>
                <w:p w:rsidR="00D07A32" w:rsidRDefault="00D07A32">
                  <w:pPr>
                    <w:rPr>
                      <w:szCs w:val="28"/>
                    </w:rPr>
                  </w:pPr>
                </w:p>
              </w:txbxContent>
            </v:textbox>
          </v:shape>
        </w:pict>
      </w:r>
      <w:r w:rsidR="00B5581E">
        <w:rPr>
          <w:rFonts w:ascii="Times New Roman CYR" w:hAnsi="Times New Roman CYR" w:cs="Times New Roman CYR"/>
          <w:sz w:val="28"/>
          <w:szCs w:val="28"/>
        </w:rPr>
        <w:t xml:space="preserve">Что бы сделать    правильный  выбор, я провела </w:t>
      </w:r>
      <w:r w:rsidR="00B5581E">
        <w:rPr>
          <w:rFonts w:ascii="Times New Roman" w:hAnsi="Times New Roman"/>
          <w:sz w:val="28"/>
          <w:szCs w:val="28"/>
        </w:rPr>
        <w:t>интервьюирование</w:t>
      </w:r>
      <w:r w:rsidR="00B5581E">
        <w:rPr>
          <w:rFonts w:ascii="Times New Roman CYR" w:hAnsi="Times New Roman CYR" w:cs="Times New Roman CYR"/>
          <w:sz w:val="28"/>
          <w:szCs w:val="28"/>
        </w:rPr>
        <w:t xml:space="preserve"> своих одноклассниц.</w:t>
      </w:r>
    </w:p>
    <w:p w:rsidR="00B5581E" w:rsidRDefault="00052091">
      <w:pPr>
        <w:tabs>
          <w:tab w:val="left" w:pos="3705"/>
        </w:tabs>
        <w:rPr>
          <w:rFonts w:ascii="Times New Roman CYR" w:hAnsi="Times New Roman CYR" w:cs="Times New Roman CYR"/>
          <w:b/>
          <w:sz w:val="28"/>
          <w:szCs w:val="28"/>
        </w:rPr>
      </w:pPr>
      <w:r w:rsidRPr="00052091">
        <w:pict>
          <v:shape id="_x0000_s2052" type="#_x0000_t202" style="position:absolute;margin-left:1.85pt;margin-top:7.55pt;width:270.05pt;height:297.55pt;z-index:251568128;mso-wrap-distance-left:0;mso-position-horizontal-relative:margin" stroked="f">
            <v:fill opacity="0" color2="black"/>
            <v:textbox inset="0,0,0,0">
              <w:txbxContent>
                <w:tbl>
                  <w:tblPr>
                    <w:tblW w:w="0" w:type="auto"/>
                    <w:tblInd w:w="108" w:type="dxa"/>
                    <w:tblLayout w:type="fixed"/>
                    <w:tblLook w:val="0000"/>
                  </w:tblPr>
                  <w:tblGrid>
                    <w:gridCol w:w="2991"/>
                    <w:gridCol w:w="1212"/>
                    <w:gridCol w:w="1221"/>
                  </w:tblGrid>
                  <w:tr w:rsidR="00D07A32">
                    <w:trPr>
                      <w:trHeight w:val="261"/>
                    </w:trPr>
                    <w:tc>
                      <w:tcPr>
                        <w:tcW w:w="2991" w:type="dxa"/>
                        <w:tcBorders>
                          <w:top w:val="single" w:sz="4" w:space="0" w:color="000000"/>
                          <w:left w:val="single" w:sz="4" w:space="0" w:color="000000"/>
                          <w:bottom w:val="single" w:sz="4" w:space="0" w:color="000000"/>
                        </w:tcBorders>
                        <w:shd w:val="clear" w:color="auto" w:fill="FFFF99"/>
                      </w:tcPr>
                      <w:p w:rsidR="00D07A32" w:rsidRDefault="00D07A32">
                        <w:pPr>
                          <w:tabs>
                            <w:tab w:val="left" w:pos="3705"/>
                          </w:tabs>
                          <w:rPr>
                            <w:rFonts w:ascii="Times New Roman CYR" w:hAnsi="Times New Roman CYR" w:cs="Times New Roman CYR"/>
                            <w:sz w:val="28"/>
                            <w:szCs w:val="28"/>
                          </w:rPr>
                        </w:pPr>
                        <w:r>
                          <w:rPr>
                            <w:rFonts w:ascii="Times New Roman CYR" w:hAnsi="Times New Roman CYR" w:cs="Times New Roman CYR"/>
                            <w:sz w:val="28"/>
                            <w:szCs w:val="28"/>
                          </w:rPr>
                          <w:t>Критерии отбора</w:t>
                        </w:r>
                      </w:p>
                    </w:tc>
                    <w:tc>
                      <w:tcPr>
                        <w:tcW w:w="1212" w:type="dxa"/>
                        <w:tcBorders>
                          <w:top w:val="single" w:sz="4" w:space="0" w:color="000000"/>
                          <w:left w:val="single" w:sz="4" w:space="0" w:color="000000"/>
                          <w:bottom w:val="single" w:sz="4" w:space="0" w:color="000000"/>
                        </w:tcBorders>
                        <w:shd w:val="clear" w:color="auto" w:fill="99FF99"/>
                      </w:tcPr>
                      <w:p w:rsidR="00D07A32" w:rsidRDefault="00D07A32">
                        <w:pPr>
                          <w:tabs>
                            <w:tab w:val="left" w:pos="3705"/>
                          </w:tabs>
                          <w:rPr>
                            <w:rFonts w:ascii="Times New Roman CYR" w:hAnsi="Times New Roman CYR" w:cs="Times New Roman CYR"/>
                            <w:sz w:val="28"/>
                            <w:szCs w:val="28"/>
                          </w:rPr>
                        </w:pPr>
                        <w:r>
                          <w:rPr>
                            <w:rFonts w:ascii="Times New Roman CYR" w:hAnsi="Times New Roman CYR" w:cs="Times New Roman CYR"/>
                            <w:sz w:val="28"/>
                            <w:szCs w:val="28"/>
                          </w:rPr>
                          <w:t>Модель №1</w:t>
                        </w:r>
                      </w:p>
                    </w:tc>
                    <w:tc>
                      <w:tcPr>
                        <w:tcW w:w="1221" w:type="dxa"/>
                        <w:tcBorders>
                          <w:top w:val="single" w:sz="4" w:space="0" w:color="000000"/>
                          <w:left w:val="single" w:sz="4" w:space="0" w:color="000000"/>
                          <w:bottom w:val="single" w:sz="4" w:space="0" w:color="000000"/>
                          <w:right w:val="single" w:sz="4" w:space="0" w:color="000000"/>
                        </w:tcBorders>
                        <w:shd w:val="clear" w:color="auto" w:fill="8DB3E2"/>
                      </w:tcPr>
                      <w:p w:rsidR="00D07A32" w:rsidRDefault="00D07A32">
                        <w:pPr>
                          <w:spacing w:after="0" w:line="240" w:lineRule="auto"/>
                        </w:pPr>
                        <w:r>
                          <w:rPr>
                            <w:rFonts w:ascii="Times New Roman CYR" w:hAnsi="Times New Roman CYR" w:cs="Times New Roman CYR"/>
                            <w:sz w:val="28"/>
                            <w:szCs w:val="28"/>
                          </w:rPr>
                          <w:t>Модель №4</w:t>
                        </w:r>
                      </w:p>
                    </w:tc>
                  </w:tr>
                  <w:tr w:rsidR="00D07A32">
                    <w:trPr>
                      <w:trHeight w:val="268"/>
                    </w:trPr>
                    <w:tc>
                      <w:tcPr>
                        <w:tcW w:w="2991" w:type="dxa"/>
                        <w:tcBorders>
                          <w:top w:val="single" w:sz="4" w:space="0" w:color="000000"/>
                          <w:left w:val="single" w:sz="4" w:space="0" w:color="000000"/>
                          <w:bottom w:val="single" w:sz="4" w:space="0" w:color="000000"/>
                        </w:tcBorders>
                        <w:shd w:val="clear" w:color="auto" w:fill="FFFF99"/>
                      </w:tcPr>
                      <w:p w:rsidR="00D07A32" w:rsidRDefault="00D07A32">
                        <w:pPr>
                          <w:tabs>
                            <w:tab w:val="left" w:pos="3705"/>
                          </w:tabs>
                          <w:rPr>
                            <w:rFonts w:ascii="Times New Roman CYR" w:hAnsi="Times New Roman CYR" w:cs="Times New Roman CYR"/>
                            <w:sz w:val="28"/>
                            <w:szCs w:val="28"/>
                          </w:rPr>
                        </w:pPr>
                        <w:r>
                          <w:rPr>
                            <w:rFonts w:ascii="Times New Roman CYR" w:hAnsi="Times New Roman CYR" w:cs="Times New Roman CYR"/>
                            <w:sz w:val="28"/>
                            <w:szCs w:val="28"/>
                          </w:rPr>
                          <w:t>1.Костюм для сцены.</w:t>
                        </w:r>
                      </w:p>
                    </w:tc>
                    <w:tc>
                      <w:tcPr>
                        <w:tcW w:w="1212" w:type="dxa"/>
                        <w:tcBorders>
                          <w:top w:val="single" w:sz="4" w:space="0" w:color="000000"/>
                          <w:left w:val="single" w:sz="4" w:space="0" w:color="000000"/>
                          <w:bottom w:val="single" w:sz="4" w:space="0" w:color="000000"/>
                        </w:tcBorders>
                        <w:shd w:val="clear" w:color="auto" w:fill="99FF99"/>
                      </w:tcPr>
                      <w:p w:rsidR="00D07A32" w:rsidRDefault="00D07A32">
                        <w:pPr>
                          <w:tabs>
                            <w:tab w:val="left" w:pos="3705"/>
                          </w:tabs>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1221" w:type="dxa"/>
                        <w:tcBorders>
                          <w:top w:val="single" w:sz="4" w:space="0" w:color="000000"/>
                          <w:left w:val="single" w:sz="4" w:space="0" w:color="000000"/>
                          <w:bottom w:val="single" w:sz="4" w:space="0" w:color="000000"/>
                          <w:right w:val="single" w:sz="4" w:space="0" w:color="000000"/>
                        </w:tcBorders>
                        <w:shd w:val="clear" w:color="auto" w:fill="8DB3E2"/>
                      </w:tcPr>
                      <w:p w:rsidR="00D07A32" w:rsidRDefault="00D07A32">
                        <w:pPr>
                          <w:tabs>
                            <w:tab w:val="left" w:pos="3705"/>
                          </w:tabs>
                          <w:jc w:val="center"/>
                        </w:pPr>
                        <w:r>
                          <w:rPr>
                            <w:rFonts w:ascii="Times New Roman CYR" w:hAnsi="Times New Roman CYR" w:cs="Times New Roman CYR"/>
                            <w:sz w:val="28"/>
                            <w:szCs w:val="28"/>
                          </w:rPr>
                          <w:t>5</w:t>
                        </w:r>
                      </w:p>
                    </w:tc>
                  </w:tr>
                  <w:tr w:rsidR="00D07A32">
                    <w:trPr>
                      <w:trHeight w:val="437"/>
                    </w:trPr>
                    <w:tc>
                      <w:tcPr>
                        <w:tcW w:w="2991" w:type="dxa"/>
                        <w:tcBorders>
                          <w:top w:val="single" w:sz="4" w:space="0" w:color="000000"/>
                          <w:left w:val="single" w:sz="4" w:space="0" w:color="000000"/>
                          <w:bottom w:val="single" w:sz="4" w:space="0" w:color="000000"/>
                        </w:tcBorders>
                        <w:shd w:val="clear" w:color="auto" w:fill="FFFF99"/>
                      </w:tcPr>
                      <w:p w:rsidR="00D07A32" w:rsidRDefault="00D07A32">
                        <w:pPr>
                          <w:tabs>
                            <w:tab w:val="left" w:pos="3705"/>
                          </w:tabs>
                          <w:rPr>
                            <w:rFonts w:ascii="Times New Roman CYR" w:hAnsi="Times New Roman CYR" w:cs="Times New Roman CYR"/>
                            <w:sz w:val="28"/>
                            <w:szCs w:val="28"/>
                          </w:rPr>
                        </w:pPr>
                        <w:r>
                          <w:rPr>
                            <w:rFonts w:ascii="Times New Roman CYR" w:hAnsi="Times New Roman CYR" w:cs="Times New Roman CYR"/>
                            <w:sz w:val="28"/>
                            <w:szCs w:val="28"/>
                          </w:rPr>
                          <w:t>2.Яркость, выразительность.</w:t>
                        </w:r>
                      </w:p>
                    </w:tc>
                    <w:tc>
                      <w:tcPr>
                        <w:tcW w:w="1212" w:type="dxa"/>
                        <w:tcBorders>
                          <w:top w:val="single" w:sz="4" w:space="0" w:color="000000"/>
                          <w:left w:val="single" w:sz="4" w:space="0" w:color="000000"/>
                          <w:bottom w:val="single" w:sz="4" w:space="0" w:color="000000"/>
                        </w:tcBorders>
                        <w:shd w:val="clear" w:color="auto" w:fill="99FF99"/>
                      </w:tcPr>
                      <w:p w:rsidR="00D07A32" w:rsidRDefault="00D07A32">
                        <w:pPr>
                          <w:tabs>
                            <w:tab w:val="left" w:pos="3705"/>
                          </w:tabs>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1221" w:type="dxa"/>
                        <w:tcBorders>
                          <w:top w:val="single" w:sz="4" w:space="0" w:color="000000"/>
                          <w:left w:val="single" w:sz="4" w:space="0" w:color="000000"/>
                          <w:bottom w:val="single" w:sz="4" w:space="0" w:color="000000"/>
                          <w:right w:val="single" w:sz="4" w:space="0" w:color="000000"/>
                        </w:tcBorders>
                        <w:shd w:val="clear" w:color="auto" w:fill="8DB3E2"/>
                      </w:tcPr>
                      <w:p w:rsidR="00D07A32" w:rsidRDefault="00D07A32">
                        <w:pPr>
                          <w:tabs>
                            <w:tab w:val="left" w:pos="3705"/>
                          </w:tabs>
                          <w:jc w:val="center"/>
                        </w:pPr>
                        <w:r>
                          <w:rPr>
                            <w:rFonts w:ascii="Times New Roman CYR" w:hAnsi="Times New Roman CYR" w:cs="Times New Roman CYR"/>
                            <w:sz w:val="28"/>
                            <w:szCs w:val="28"/>
                          </w:rPr>
                          <w:t>5</w:t>
                        </w:r>
                      </w:p>
                    </w:tc>
                  </w:tr>
                  <w:tr w:rsidR="00D07A32">
                    <w:trPr>
                      <w:trHeight w:val="444"/>
                    </w:trPr>
                    <w:tc>
                      <w:tcPr>
                        <w:tcW w:w="2991" w:type="dxa"/>
                        <w:tcBorders>
                          <w:top w:val="single" w:sz="4" w:space="0" w:color="000000"/>
                          <w:left w:val="single" w:sz="4" w:space="0" w:color="000000"/>
                          <w:bottom w:val="single" w:sz="4" w:space="0" w:color="000000"/>
                        </w:tcBorders>
                        <w:shd w:val="clear" w:color="auto" w:fill="FFFF99"/>
                      </w:tcPr>
                      <w:p w:rsidR="00D07A32" w:rsidRDefault="00D07A32">
                        <w:pPr>
                          <w:tabs>
                            <w:tab w:val="left" w:pos="3705"/>
                          </w:tabs>
                          <w:rPr>
                            <w:rFonts w:ascii="Times New Roman CYR" w:hAnsi="Times New Roman CYR" w:cs="Times New Roman CYR"/>
                            <w:sz w:val="28"/>
                            <w:szCs w:val="28"/>
                          </w:rPr>
                        </w:pPr>
                        <w:r>
                          <w:rPr>
                            <w:rFonts w:ascii="Times New Roman CYR" w:hAnsi="Times New Roman CYR" w:cs="Times New Roman CYR"/>
                            <w:sz w:val="28"/>
                            <w:szCs w:val="28"/>
                          </w:rPr>
                          <w:t>3.Не стеснять движение.</w:t>
                        </w:r>
                      </w:p>
                    </w:tc>
                    <w:tc>
                      <w:tcPr>
                        <w:tcW w:w="1212" w:type="dxa"/>
                        <w:tcBorders>
                          <w:top w:val="single" w:sz="4" w:space="0" w:color="000000"/>
                          <w:left w:val="single" w:sz="4" w:space="0" w:color="000000"/>
                          <w:bottom w:val="single" w:sz="4" w:space="0" w:color="000000"/>
                        </w:tcBorders>
                        <w:shd w:val="clear" w:color="auto" w:fill="99FF99"/>
                      </w:tcPr>
                      <w:p w:rsidR="00D07A32" w:rsidRDefault="00D07A32">
                        <w:pPr>
                          <w:tabs>
                            <w:tab w:val="left" w:pos="3705"/>
                          </w:tabs>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1221" w:type="dxa"/>
                        <w:tcBorders>
                          <w:top w:val="single" w:sz="4" w:space="0" w:color="000000"/>
                          <w:left w:val="single" w:sz="4" w:space="0" w:color="000000"/>
                          <w:bottom w:val="single" w:sz="4" w:space="0" w:color="000000"/>
                          <w:right w:val="single" w:sz="4" w:space="0" w:color="000000"/>
                        </w:tcBorders>
                        <w:shd w:val="clear" w:color="auto" w:fill="8DB3E2"/>
                      </w:tcPr>
                      <w:p w:rsidR="00D07A32" w:rsidRDefault="00D07A32">
                        <w:pPr>
                          <w:tabs>
                            <w:tab w:val="left" w:pos="3705"/>
                          </w:tabs>
                          <w:jc w:val="center"/>
                        </w:pPr>
                        <w:r>
                          <w:rPr>
                            <w:rFonts w:ascii="Times New Roman CYR" w:hAnsi="Times New Roman CYR" w:cs="Times New Roman CYR"/>
                            <w:sz w:val="28"/>
                            <w:szCs w:val="28"/>
                          </w:rPr>
                          <w:t>5</w:t>
                        </w:r>
                      </w:p>
                    </w:tc>
                  </w:tr>
                  <w:tr w:rsidR="00D07A32">
                    <w:trPr>
                      <w:trHeight w:val="437"/>
                    </w:trPr>
                    <w:tc>
                      <w:tcPr>
                        <w:tcW w:w="2991" w:type="dxa"/>
                        <w:tcBorders>
                          <w:top w:val="single" w:sz="4" w:space="0" w:color="000000"/>
                          <w:left w:val="single" w:sz="4" w:space="0" w:color="000000"/>
                          <w:bottom w:val="single" w:sz="4" w:space="0" w:color="000000"/>
                        </w:tcBorders>
                        <w:shd w:val="clear" w:color="auto" w:fill="FFFF99"/>
                      </w:tcPr>
                      <w:p w:rsidR="00D07A32" w:rsidRDefault="00D07A32">
                        <w:pPr>
                          <w:tabs>
                            <w:tab w:val="left" w:pos="3705"/>
                          </w:tabs>
                          <w:rPr>
                            <w:rFonts w:ascii="Times New Roman CYR" w:hAnsi="Times New Roman CYR" w:cs="Times New Roman CYR"/>
                            <w:sz w:val="28"/>
                            <w:szCs w:val="28"/>
                          </w:rPr>
                        </w:pPr>
                        <w:r>
                          <w:rPr>
                            <w:rFonts w:ascii="Times New Roman CYR" w:hAnsi="Times New Roman CYR" w:cs="Times New Roman CYR"/>
                            <w:sz w:val="28"/>
                            <w:szCs w:val="28"/>
                          </w:rPr>
                          <w:t>4.Характеризовать персонажа.</w:t>
                        </w:r>
                      </w:p>
                    </w:tc>
                    <w:tc>
                      <w:tcPr>
                        <w:tcW w:w="1212" w:type="dxa"/>
                        <w:tcBorders>
                          <w:top w:val="single" w:sz="4" w:space="0" w:color="000000"/>
                          <w:left w:val="single" w:sz="4" w:space="0" w:color="000000"/>
                          <w:bottom w:val="single" w:sz="4" w:space="0" w:color="000000"/>
                        </w:tcBorders>
                        <w:shd w:val="clear" w:color="auto" w:fill="99FF99"/>
                      </w:tcPr>
                      <w:p w:rsidR="00D07A32" w:rsidRDefault="00D07A32">
                        <w:pPr>
                          <w:tabs>
                            <w:tab w:val="left" w:pos="3705"/>
                          </w:tabs>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1221" w:type="dxa"/>
                        <w:tcBorders>
                          <w:top w:val="single" w:sz="4" w:space="0" w:color="000000"/>
                          <w:left w:val="single" w:sz="4" w:space="0" w:color="000000"/>
                          <w:bottom w:val="single" w:sz="4" w:space="0" w:color="000000"/>
                          <w:right w:val="single" w:sz="4" w:space="0" w:color="000000"/>
                        </w:tcBorders>
                        <w:shd w:val="clear" w:color="auto" w:fill="8DB3E2"/>
                      </w:tcPr>
                      <w:p w:rsidR="00D07A32" w:rsidRDefault="00D07A32">
                        <w:pPr>
                          <w:tabs>
                            <w:tab w:val="left" w:pos="3705"/>
                          </w:tabs>
                          <w:jc w:val="center"/>
                        </w:pPr>
                        <w:r>
                          <w:rPr>
                            <w:rFonts w:ascii="Times New Roman CYR" w:hAnsi="Times New Roman CYR" w:cs="Times New Roman CYR"/>
                            <w:sz w:val="28"/>
                            <w:szCs w:val="28"/>
                          </w:rPr>
                          <w:t>5</w:t>
                        </w:r>
                      </w:p>
                    </w:tc>
                  </w:tr>
                  <w:tr w:rsidR="00D07A32">
                    <w:trPr>
                      <w:trHeight w:val="613"/>
                    </w:trPr>
                    <w:tc>
                      <w:tcPr>
                        <w:tcW w:w="2991" w:type="dxa"/>
                        <w:tcBorders>
                          <w:top w:val="single" w:sz="4" w:space="0" w:color="000000"/>
                          <w:left w:val="single" w:sz="4" w:space="0" w:color="000000"/>
                          <w:bottom w:val="single" w:sz="4" w:space="0" w:color="000000"/>
                        </w:tcBorders>
                        <w:shd w:val="clear" w:color="auto" w:fill="FFFF99"/>
                      </w:tcPr>
                      <w:p w:rsidR="00D07A32" w:rsidRDefault="00D07A32">
                        <w:pPr>
                          <w:tabs>
                            <w:tab w:val="left" w:pos="3705"/>
                          </w:tabs>
                          <w:rPr>
                            <w:rFonts w:ascii="Times New Roman CYR" w:hAnsi="Times New Roman CYR" w:cs="Times New Roman CYR"/>
                            <w:sz w:val="28"/>
                            <w:szCs w:val="28"/>
                          </w:rPr>
                        </w:pPr>
                        <w:r>
                          <w:rPr>
                            <w:rFonts w:ascii="Times New Roman CYR" w:hAnsi="Times New Roman CYR" w:cs="Times New Roman CYR"/>
                            <w:sz w:val="28"/>
                            <w:szCs w:val="28"/>
                          </w:rPr>
                          <w:t>5.Отображение особенностей русского костюма.</w:t>
                        </w:r>
                      </w:p>
                    </w:tc>
                    <w:tc>
                      <w:tcPr>
                        <w:tcW w:w="1212" w:type="dxa"/>
                        <w:tcBorders>
                          <w:top w:val="single" w:sz="4" w:space="0" w:color="000000"/>
                          <w:left w:val="single" w:sz="4" w:space="0" w:color="000000"/>
                          <w:bottom w:val="single" w:sz="4" w:space="0" w:color="000000"/>
                        </w:tcBorders>
                        <w:shd w:val="clear" w:color="auto" w:fill="99FF99"/>
                      </w:tcPr>
                      <w:p w:rsidR="00D07A32" w:rsidRDefault="00D07A32">
                        <w:pPr>
                          <w:tabs>
                            <w:tab w:val="left" w:pos="3705"/>
                          </w:tabs>
                          <w:jc w:val="center"/>
                          <w:rPr>
                            <w:rFonts w:ascii="Times New Roman CYR" w:hAnsi="Times New Roman CYR" w:cs="Times New Roman CYR"/>
                            <w:sz w:val="28"/>
                            <w:szCs w:val="28"/>
                          </w:rPr>
                        </w:pPr>
                        <w:r>
                          <w:rPr>
                            <w:rFonts w:ascii="Times New Roman CYR" w:hAnsi="Times New Roman CYR" w:cs="Times New Roman CYR"/>
                            <w:sz w:val="28"/>
                            <w:szCs w:val="28"/>
                          </w:rPr>
                          <w:t>4</w:t>
                        </w:r>
                      </w:p>
                    </w:tc>
                    <w:tc>
                      <w:tcPr>
                        <w:tcW w:w="1221" w:type="dxa"/>
                        <w:tcBorders>
                          <w:top w:val="single" w:sz="4" w:space="0" w:color="000000"/>
                          <w:left w:val="single" w:sz="4" w:space="0" w:color="000000"/>
                          <w:bottom w:val="single" w:sz="4" w:space="0" w:color="000000"/>
                          <w:right w:val="single" w:sz="4" w:space="0" w:color="000000"/>
                        </w:tcBorders>
                        <w:shd w:val="clear" w:color="auto" w:fill="8DB3E2"/>
                      </w:tcPr>
                      <w:p w:rsidR="00D07A32" w:rsidRDefault="00D07A32">
                        <w:pPr>
                          <w:tabs>
                            <w:tab w:val="left" w:pos="3705"/>
                          </w:tabs>
                          <w:jc w:val="center"/>
                        </w:pPr>
                        <w:r>
                          <w:rPr>
                            <w:rFonts w:ascii="Times New Roman CYR" w:hAnsi="Times New Roman CYR" w:cs="Times New Roman CYR"/>
                            <w:sz w:val="28"/>
                            <w:szCs w:val="28"/>
                          </w:rPr>
                          <w:t>5</w:t>
                        </w:r>
                      </w:p>
                    </w:tc>
                  </w:tr>
                  <w:tr w:rsidR="00D07A32">
                    <w:trPr>
                      <w:trHeight w:val="268"/>
                    </w:trPr>
                    <w:tc>
                      <w:tcPr>
                        <w:tcW w:w="2991" w:type="dxa"/>
                        <w:tcBorders>
                          <w:top w:val="single" w:sz="4" w:space="0" w:color="000000"/>
                          <w:left w:val="single" w:sz="4" w:space="0" w:color="000000"/>
                          <w:bottom w:val="single" w:sz="4" w:space="0" w:color="000000"/>
                        </w:tcBorders>
                        <w:shd w:val="clear" w:color="auto" w:fill="FFFF99"/>
                      </w:tcPr>
                      <w:p w:rsidR="00D07A32" w:rsidRDefault="00D07A32">
                        <w:pPr>
                          <w:tabs>
                            <w:tab w:val="left" w:pos="3705"/>
                          </w:tabs>
                          <w:rPr>
                            <w:rFonts w:ascii="Times New Roman CYR" w:hAnsi="Times New Roman CYR" w:cs="Times New Roman CYR"/>
                            <w:sz w:val="28"/>
                            <w:szCs w:val="28"/>
                          </w:rPr>
                        </w:pPr>
                        <w:r>
                          <w:rPr>
                            <w:rFonts w:ascii="Times New Roman CYR" w:hAnsi="Times New Roman CYR" w:cs="Times New Roman CYR"/>
                            <w:sz w:val="28"/>
                            <w:szCs w:val="28"/>
                          </w:rPr>
                          <w:t>Итого</w:t>
                        </w:r>
                      </w:p>
                    </w:tc>
                    <w:tc>
                      <w:tcPr>
                        <w:tcW w:w="1212" w:type="dxa"/>
                        <w:tcBorders>
                          <w:top w:val="single" w:sz="4" w:space="0" w:color="000000"/>
                          <w:left w:val="single" w:sz="4" w:space="0" w:color="000000"/>
                          <w:bottom w:val="single" w:sz="4" w:space="0" w:color="000000"/>
                        </w:tcBorders>
                        <w:shd w:val="clear" w:color="auto" w:fill="99FF99"/>
                      </w:tcPr>
                      <w:p w:rsidR="00D07A32" w:rsidRDefault="00D07A32">
                        <w:pPr>
                          <w:tabs>
                            <w:tab w:val="left" w:pos="3705"/>
                          </w:tabs>
                          <w:jc w:val="center"/>
                          <w:rPr>
                            <w:rFonts w:ascii="Times New Roman CYR" w:hAnsi="Times New Roman CYR" w:cs="Times New Roman CYR"/>
                            <w:sz w:val="28"/>
                            <w:szCs w:val="28"/>
                          </w:rPr>
                        </w:pPr>
                        <w:r>
                          <w:rPr>
                            <w:rFonts w:ascii="Times New Roman CYR" w:hAnsi="Times New Roman CYR" w:cs="Times New Roman CYR"/>
                            <w:sz w:val="28"/>
                            <w:szCs w:val="28"/>
                          </w:rPr>
                          <w:t>22</w:t>
                        </w:r>
                      </w:p>
                    </w:tc>
                    <w:tc>
                      <w:tcPr>
                        <w:tcW w:w="1221" w:type="dxa"/>
                        <w:tcBorders>
                          <w:top w:val="single" w:sz="4" w:space="0" w:color="000000"/>
                          <w:left w:val="single" w:sz="4" w:space="0" w:color="000000"/>
                          <w:bottom w:val="single" w:sz="4" w:space="0" w:color="000000"/>
                          <w:right w:val="single" w:sz="4" w:space="0" w:color="000000"/>
                        </w:tcBorders>
                        <w:shd w:val="clear" w:color="auto" w:fill="8DB3E2"/>
                      </w:tcPr>
                      <w:p w:rsidR="00D07A32" w:rsidRDefault="00D07A32">
                        <w:pPr>
                          <w:tabs>
                            <w:tab w:val="left" w:pos="3705"/>
                          </w:tabs>
                          <w:jc w:val="center"/>
                        </w:pPr>
                        <w:r>
                          <w:rPr>
                            <w:rFonts w:ascii="Times New Roman CYR" w:hAnsi="Times New Roman CYR" w:cs="Times New Roman CYR"/>
                            <w:sz w:val="28"/>
                            <w:szCs w:val="28"/>
                          </w:rPr>
                          <w:t>25</w:t>
                        </w:r>
                      </w:p>
                    </w:tc>
                  </w:tr>
                </w:tbl>
                <w:p w:rsidR="00D07A32" w:rsidRDefault="00D07A32">
                  <w:r>
                    <w:t xml:space="preserve"> </w:t>
                  </w:r>
                </w:p>
              </w:txbxContent>
            </v:textbox>
            <w10:wrap type="square" anchorx="margin"/>
          </v:shape>
        </w:pict>
      </w:r>
    </w:p>
    <w:p w:rsidR="00B5581E" w:rsidRDefault="00B5581E">
      <w:pPr>
        <w:tabs>
          <w:tab w:val="left" w:pos="3705"/>
        </w:tabs>
        <w:rPr>
          <w:rFonts w:ascii="Times New Roman CYR" w:hAnsi="Times New Roman CYR" w:cs="Times New Roman CYR"/>
          <w:b/>
          <w:sz w:val="28"/>
          <w:szCs w:val="28"/>
        </w:rPr>
      </w:pPr>
    </w:p>
    <w:p w:rsidR="00B5581E" w:rsidRDefault="00A70700">
      <w:pPr>
        <w:tabs>
          <w:tab w:val="left" w:pos="3705"/>
        </w:tabs>
        <w:rPr>
          <w:rFonts w:ascii="Times New Roman CYR" w:hAnsi="Times New Roman CYR" w:cs="Times New Roman CYR"/>
          <w:b/>
          <w:sz w:val="28"/>
          <w:szCs w:val="28"/>
        </w:rPr>
      </w:pPr>
      <w:r>
        <w:rPr>
          <w:noProof/>
          <w:lang w:eastAsia="ru-RU"/>
        </w:rPr>
        <w:drawing>
          <wp:anchor distT="0" distB="0" distL="114935" distR="114935" simplePos="0" relativeHeight="251661312" behindDoc="0" locked="0" layoutInCell="1" allowOverlap="1">
            <wp:simplePos x="0" y="0"/>
            <wp:positionH relativeFrom="column">
              <wp:posOffset>198755</wp:posOffset>
            </wp:positionH>
            <wp:positionV relativeFrom="paragraph">
              <wp:posOffset>240030</wp:posOffset>
            </wp:positionV>
            <wp:extent cx="2724150" cy="1800225"/>
            <wp:effectExtent l="19050" t="0" r="0" b="0"/>
            <wp:wrapNone/>
            <wp:docPr id="97" name="Объект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5581E" w:rsidRDefault="00B5581E">
      <w:pPr>
        <w:tabs>
          <w:tab w:val="left" w:pos="3705"/>
        </w:tabs>
        <w:rPr>
          <w:rFonts w:ascii="Times New Roman CYR" w:hAnsi="Times New Roman CYR" w:cs="Times New Roman CYR"/>
          <w:b/>
          <w:sz w:val="28"/>
          <w:szCs w:val="28"/>
        </w:rPr>
      </w:pPr>
    </w:p>
    <w:p w:rsidR="00B5581E" w:rsidRDefault="00B5581E">
      <w:pPr>
        <w:tabs>
          <w:tab w:val="left" w:pos="3705"/>
        </w:tabs>
        <w:rPr>
          <w:rFonts w:ascii="Times New Roman CYR" w:hAnsi="Times New Roman CYR" w:cs="Times New Roman CYR"/>
          <w:b/>
          <w:sz w:val="28"/>
          <w:szCs w:val="28"/>
        </w:rPr>
      </w:pPr>
    </w:p>
    <w:p w:rsidR="00B5581E" w:rsidRDefault="00B5581E">
      <w:pPr>
        <w:tabs>
          <w:tab w:val="left" w:pos="3705"/>
        </w:tabs>
        <w:rPr>
          <w:rFonts w:ascii="Times New Roman CYR" w:hAnsi="Times New Roman CYR" w:cs="Times New Roman CYR"/>
          <w:b/>
          <w:sz w:val="28"/>
          <w:szCs w:val="28"/>
        </w:rPr>
      </w:pPr>
    </w:p>
    <w:p w:rsidR="00B5581E" w:rsidRDefault="00B5581E">
      <w:pPr>
        <w:tabs>
          <w:tab w:val="left" w:pos="3705"/>
        </w:tabs>
        <w:rPr>
          <w:rFonts w:ascii="Times New Roman CYR" w:hAnsi="Times New Roman CYR" w:cs="Times New Roman CYR"/>
          <w:b/>
          <w:sz w:val="28"/>
          <w:szCs w:val="28"/>
        </w:rPr>
      </w:pPr>
    </w:p>
    <w:p w:rsidR="00B5581E" w:rsidRDefault="00B5581E">
      <w:pPr>
        <w:tabs>
          <w:tab w:val="left" w:pos="3705"/>
        </w:tabs>
        <w:rPr>
          <w:rFonts w:ascii="Times New Roman CYR" w:hAnsi="Times New Roman CYR" w:cs="Times New Roman CYR"/>
          <w:b/>
          <w:sz w:val="28"/>
          <w:szCs w:val="28"/>
        </w:rPr>
      </w:pPr>
    </w:p>
    <w:p w:rsidR="00B5581E" w:rsidRDefault="00B5581E">
      <w:pPr>
        <w:tabs>
          <w:tab w:val="left" w:pos="3705"/>
        </w:tabs>
      </w:pPr>
      <w:r>
        <w:rPr>
          <w:rFonts w:ascii="Times New Roman" w:hAnsi="Times New Roman"/>
          <w:b/>
          <w:sz w:val="28"/>
          <w:szCs w:val="28"/>
        </w:rPr>
        <w:t xml:space="preserve">Вывод: </w:t>
      </w:r>
      <w:r>
        <w:rPr>
          <w:rFonts w:ascii="Times New Roman" w:hAnsi="Times New Roman"/>
          <w:sz w:val="28"/>
          <w:szCs w:val="28"/>
        </w:rPr>
        <w:t>интервьюирование показало, модель  № 4 больше соответствует выбранным критериям, поэтому я без сомнения выбираю четвертый вариант.</w:t>
      </w:r>
    </w:p>
    <w:p w:rsidR="00B5581E" w:rsidRDefault="00B5581E">
      <w:pPr>
        <w:jc w:val="center"/>
      </w:pPr>
    </w:p>
    <w:p w:rsidR="00B5581E" w:rsidRDefault="00B5581E">
      <w:pPr>
        <w:jc w:val="center"/>
      </w:pPr>
      <w:r>
        <w:rPr>
          <w:rFonts w:ascii="Times New Roman CYR" w:hAnsi="Times New Roman CYR" w:cs="Times New Roman CYR"/>
          <w:b/>
          <w:sz w:val="28"/>
          <w:szCs w:val="28"/>
        </w:rPr>
        <w:t>Первоначальные идеи головного убора костюма</w:t>
      </w:r>
    </w:p>
    <w:p w:rsidR="00B5581E" w:rsidRDefault="00A70700">
      <w:r>
        <w:rPr>
          <w:noProof/>
          <w:lang w:eastAsia="ru-RU"/>
        </w:rPr>
        <w:drawing>
          <wp:anchor distT="0" distB="0" distL="114935" distR="114935" simplePos="0" relativeHeight="251624448" behindDoc="1" locked="0" layoutInCell="1" allowOverlap="1">
            <wp:simplePos x="0" y="0"/>
            <wp:positionH relativeFrom="column">
              <wp:posOffset>3911600</wp:posOffset>
            </wp:positionH>
            <wp:positionV relativeFrom="paragraph">
              <wp:posOffset>106045</wp:posOffset>
            </wp:positionV>
            <wp:extent cx="2560955" cy="1706880"/>
            <wp:effectExtent l="19050" t="0" r="0" b="0"/>
            <wp:wrapTight wrapText="bothSides">
              <wp:wrapPolygon edited="0">
                <wp:start x="-161" y="0"/>
                <wp:lineTo x="-161" y="21455"/>
                <wp:lineTo x="21530" y="21455"/>
                <wp:lineTo x="21530" y="0"/>
                <wp:lineTo x="-161"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2560955" cy="1706880"/>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25472" behindDoc="1" locked="0" layoutInCell="1" allowOverlap="1">
            <wp:simplePos x="0" y="0"/>
            <wp:positionH relativeFrom="column">
              <wp:posOffset>-139700</wp:posOffset>
            </wp:positionH>
            <wp:positionV relativeFrom="paragraph">
              <wp:posOffset>1466850</wp:posOffset>
            </wp:positionV>
            <wp:extent cx="2512695" cy="1960880"/>
            <wp:effectExtent l="19050" t="0" r="1905" b="0"/>
            <wp:wrapTight wrapText="bothSides">
              <wp:wrapPolygon edited="0">
                <wp:start x="-164" y="0"/>
                <wp:lineTo x="-164" y="21404"/>
                <wp:lineTo x="21616" y="21404"/>
                <wp:lineTo x="21616" y="0"/>
                <wp:lineTo x="-164"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lum bright="-30000" contrast="78000"/>
                    </a:blip>
                    <a:srcRect/>
                    <a:stretch>
                      <a:fillRect/>
                    </a:stretch>
                  </pic:blipFill>
                  <pic:spPr bwMode="auto">
                    <a:xfrm>
                      <a:off x="0" y="0"/>
                      <a:ext cx="2512695" cy="1960880"/>
                    </a:xfrm>
                    <a:prstGeom prst="rect">
                      <a:avLst/>
                    </a:prstGeom>
                    <a:solidFill>
                      <a:srgbClr val="FFFFFF"/>
                    </a:solidFill>
                    <a:ln w="9525">
                      <a:noFill/>
                      <a:miter lim="800000"/>
                      <a:headEnd/>
                      <a:tailEnd/>
                    </a:ln>
                  </pic:spPr>
                </pic:pic>
              </a:graphicData>
            </a:graphic>
          </wp:anchor>
        </w:drawing>
      </w:r>
      <w:r w:rsidR="00B5581E">
        <w:rPr>
          <w:rFonts w:ascii="Times New Roman" w:hAnsi="Times New Roman"/>
          <w:sz w:val="28"/>
          <w:szCs w:val="28"/>
        </w:rPr>
        <w:t xml:space="preserve">    При всем разнообразии названий головных уборов русских барышень на выданье, принципиально они были очень похожи друг на друга. И в основе лежал один, древнейший девичей головной убор – венок из цветов или других растений. Названия девичьих головных уборов очень разнообразны: лента, венец, венчик, повязка, почёлок, коруна, головодец, тканка  и другие. Материал, который шел в дело разный: ленты, кусок парчи или ткани, сложенный в виде ленты платок, прямоугольник из березовой или липовой коры с завязками венок из живых или искусственных цветов.</w:t>
      </w:r>
    </w:p>
    <w:p w:rsidR="00B5581E" w:rsidRDefault="00A70700">
      <w:r>
        <w:rPr>
          <w:noProof/>
          <w:lang w:eastAsia="ru-RU"/>
        </w:rPr>
        <w:drawing>
          <wp:anchor distT="0" distB="0" distL="114935" distR="114935" simplePos="0" relativeHeight="251635712" behindDoc="1" locked="0" layoutInCell="1" allowOverlap="1">
            <wp:simplePos x="0" y="0"/>
            <wp:positionH relativeFrom="column">
              <wp:posOffset>2330450</wp:posOffset>
            </wp:positionH>
            <wp:positionV relativeFrom="paragraph">
              <wp:posOffset>715010</wp:posOffset>
            </wp:positionV>
            <wp:extent cx="1477010" cy="1557020"/>
            <wp:effectExtent l="19050" t="0" r="8890" b="0"/>
            <wp:wrapTight wrapText="bothSides">
              <wp:wrapPolygon edited="0">
                <wp:start x="-279" y="0"/>
                <wp:lineTo x="-279" y="21406"/>
                <wp:lineTo x="21730" y="21406"/>
                <wp:lineTo x="21730" y="0"/>
                <wp:lineTo x="-279"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print"/>
                    <a:srcRect/>
                    <a:stretch>
                      <a:fillRect/>
                    </a:stretch>
                  </pic:blipFill>
                  <pic:spPr bwMode="auto">
                    <a:xfrm>
                      <a:off x="0" y="0"/>
                      <a:ext cx="1477010" cy="1557020"/>
                    </a:xfrm>
                    <a:prstGeom prst="rect">
                      <a:avLst/>
                    </a:prstGeom>
                    <a:solidFill>
                      <a:srgbClr val="FFFFFF"/>
                    </a:solidFill>
                    <a:ln w="9525">
                      <a:noFill/>
                      <a:miter lim="800000"/>
                      <a:headEnd/>
                      <a:tailEnd/>
                    </a:ln>
                  </pic:spPr>
                </pic:pic>
              </a:graphicData>
            </a:graphic>
          </wp:anchor>
        </w:drawing>
      </w:r>
      <w:r w:rsidR="00B5581E">
        <w:rPr>
          <w:rFonts w:ascii="Times New Roman" w:hAnsi="Times New Roman"/>
          <w:sz w:val="28"/>
          <w:szCs w:val="28"/>
        </w:rPr>
        <w:t xml:space="preserve">Особенно торжественный, праздничный головной убор – коруна. Делали ее на каркасе из металлической проволоки.            В северных губерниях такой венец делали с зубьями «городками» и он напоминал корону в нашем, современном представлении. </w:t>
      </w:r>
    </w:p>
    <w:p w:rsidR="00B5581E" w:rsidRDefault="00A70700">
      <w:pPr>
        <w:rPr>
          <w:color w:val="000000"/>
          <w:sz w:val="0"/>
          <w:szCs w:val="0"/>
          <w:shd w:val="clear" w:color="auto" w:fill="000000"/>
        </w:rPr>
      </w:pPr>
      <w:r>
        <w:rPr>
          <w:noProof/>
          <w:lang w:eastAsia="ru-RU"/>
        </w:rPr>
        <w:drawing>
          <wp:anchor distT="0" distB="0" distL="114935" distR="114935" simplePos="0" relativeHeight="251632640" behindDoc="1" locked="0" layoutInCell="1" allowOverlap="1">
            <wp:simplePos x="0" y="0"/>
            <wp:positionH relativeFrom="column">
              <wp:posOffset>4422140</wp:posOffset>
            </wp:positionH>
            <wp:positionV relativeFrom="paragraph">
              <wp:posOffset>1279525</wp:posOffset>
            </wp:positionV>
            <wp:extent cx="737870" cy="1598295"/>
            <wp:effectExtent l="19050" t="0" r="5080" b="0"/>
            <wp:wrapTight wrapText="bothSides">
              <wp:wrapPolygon edited="0">
                <wp:start x="-558" y="0"/>
                <wp:lineTo x="-558" y="21368"/>
                <wp:lineTo x="21749" y="21368"/>
                <wp:lineTo x="21749" y="0"/>
                <wp:lineTo x="-558"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lum bright="-24000" contrast="42000"/>
                    </a:blip>
                    <a:srcRect/>
                    <a:stretch>
                      <a:fillRect/>
                    </a:stretch>
                  </pic:blipFill>
                  <pic:spPr bwMode="auto">
                    <a:xfrm>
                      <a:off x="0" y="0"/>
                      <a:ext cx="737870" cy="1598295"/>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33664" behindDoc="1" locked="0" layoutInCell="1" allowOverlap="1">
            <wp:simplePos x="0" y="0"/>
            <wp:positionH relativeFrom="column">
              <wp:posOffset>5523230</wp:posOffset>
            </wp:positionH>
            <wp:positionV relativeFrom="paragraph">
              <wp:posOffset>1373505</wp:posOffset>
            </wp:positionV>
            <wp:extent cx="772160" cy="1351915"/>
            <wp:effectExtent l="19050" t="0" r="8890" b="0"/>
            <wp:wrapTight wrapText="bothSides">
              <wp:wrapPolygon edited="0">
                <wp:start x="-533" y="0"/>
                <wp:lineTo x="-533" y="21306"/>
                <wp:lineTo x="21849" y="21306"/>
                <wp:lineTo x="21849" y="0"/>
                <wp:lineTo x="-533"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lum bright="-24000" contrast="42000"/>
                    </a:blip>
                    <a:srcRect/>
                    <a:stretch>
                      <a:fillRect/>
                    </a:stretch>
                  </pic:blipFill>
                  <pic:spPr bwMode="auto">
                    <a:xfrm>
                      <a:off x="0" y="0"/>
                      <a:ext cx="772160" cy="1351915"/>
                    </a:xfrm>
                    <a:prstGeom prst="rect">
                      <a:avLst/>
                    </a:prstGeom>
                    <a:solidFill>
                      <a:srgbClr val="FFFFFF"/>
                    </a:solidFill>
                    <a:ln w="9525">
                      <a:noFill/>
                      <a:miter lim="800000"/>
                      <a:headEnd/>
                      <a:tailEnd/>
                    </a:ln>
                  </pic:spPr>
                </pic:pic>
              </a:graphicData>
            </a:graphic>
          </wp:anchor>
        </w:drawing>
      </w:r>
      <w:r w:rsidR="00B5581E">
        <w:rPr>
          <w:rFonts w:ascii="Times New Roman" w:hAnsi="Times New Roman"/>
          <w:sz w:val="28"/>
          <w:szCs w:val="28"/>
        </w:rPr>
        <w:t xml:space="preserve">   </w:t>
      </w:r>
      <w:r w:rsidR="00B5581E">
        <w:rPr>
          <w:rFonts w:ascii="Times New Roman" w:hAnsi="Times New Roman"/>
          <w:color w:val="222222"/>
          <w:sz w:val="28"/>
          <w:szCs w:val="28"/>
          <w:shd w:val="clear" w:color="auto" w:fill="FFFFFF"/>
        </w:rPr>
        <w:t>Намётка (намитка) — старинный традиционный женский головной убор восточных славян. Представляет собой полосу из очень тонкого белого кужельного полотна, завязанного особым образом вокруг головы</w:t>
      </w:r>
      <w:r w:rsidR="00B5581E">
        <w:rPr>
          <w:rStyle w:val="apple-converted-space"/>
          <w:rFonts w:ascii="Times New Roman" w:hAnsi="Times New Roman"/>
          <w:color w:val="222222"/>
          <w:sz w:val="28"/>
          <w:szCs w:val="28"/>
          <w:shd w:val="clear" w:color="auto" w:fill="FFFFFF"/>
        </w:rPr>
        <w:t> </w:t>
      </w:r>
      <w:r w:rsidR="00B5581E">
        <w:rPr>
          <w:rFonts w:ascii="Times New Roman" w:hAnsi="Times New Roman"/>
          <w:color w:val="222222"/>
          <w:sz w:val="28"/>
          <w:szCs w:val="28"/>
        </w:rPr>
        <w:br/>
      </w:r>
      <w:r w:rsidR="00B5581E">
        <w:rPr>
          <w:rFonts w:ascii="Times New Roman" w:hAnsi="Times New Roman"/>
          <w:color w:val="222222"/>
          <w:sz w:val="28"/>
          <w:szCs w:val="28"/>
        </w:rPr>
        <w:br/>
      </w:r>
      <w:r w:rsidR="00B5581E">
        <w:rPr>
          <w:rFonts w:ascii="Times New Roman" w:hAnsi="Times New Roman"/>
          <w:b/>
          <w:color w:val="222222"/>
          <w:sz w:val="28"/>
          <w:szCs w:val="28"/>
        </w:rPr>
        <w:t>Вывод:</w:t>
      </w:r>
      <w:r w:rsidR="00B5581E">
        <w:rPr>
          <w:rFonts w:ascii="Times New Roman" w:hAnsi="Times New Roman"/>
          <w:color w:val="222222"/>
          <w:sz w:val="28"/>
          <w:szCs w:val="28"/>
        </w:rPr>
        <w:t xml:space="preserve"> учитывая индивидуальные особенности танцовщицы и ритма танца головной убор совместить элементы наметки и повязки. </w:t>
      </w:r>
    </w:p>
    <w:p w:rsidR="00B5581E" w:rsidRDefault="00B5581E" w:rsidP="00146DC9">
      <w:pPr>
        <w:rPr>
          <w:color w:val="000000"/>
          <w:sz w:val="0"/>
          <w:szCs w:val="0"/>
          <w:shd w:val="clear" w:color="auto" w:fill="000000"/>
        </w:rPr>
      </w:pPr>
      <w:r>
        <w:rPr>
          <w:color w:val="000000"/>
          <w:sz w:val="0"/>
          <w:szCs w:val="0"/>
          <w:shd w:val="clear" w:color="auto" w:fill="000000"/>
        </w:rPr>
        <w:t xml:space="preserve"> </w:t>
      </w:r>
    </w:p>
    <w:p w:rsidR="0023307F" w:rsidRDefault="0023307F" w:rsidP="00146DC9">
      <w:pPr>
        <w:rPr>
          <w:color w:val="000000"/>
          <w:sz w:val="0"/>
          <w:szCs w:val="0"/>
          <w:shd w:val="clear" w:color="auto" w:fill="000000"/>
        </w:rPr>
      </w:pPr>
    </w:p>
    <w:p w:rsidR="0023307F" w:rsidRDefault="0023307F" w:rsidP="00146DC9">
      <w:pPr>
        <w:rPr>
          <w:color w:val="000000"/>
          <w:sz w:val="0"/>
          <w:szCs w:val="0"/>
          <w:shd w:val="clear" w:color="auto" w:fill="000000"/>
        </w:rPr>
      </w:pPr>
    </w:p>
    <w:p w:rsidR="0023307F" w:rsidRPr="0023307F" w:rsidRDefault="0023307F" w:rsidP="00146DC9">
      <w:pPr>
        <w:rPr>
          <w:rFonts w:ascii="Times New Roman" w:hAnsi="Times New Roman"/>
          <w:sz w:val="28"/>
          <w:szCs w:val="28"/>
        </w:rPr>
      </w:pPr>
    </w:p>
    <w:p w:rsidR="00D07A32" w:rsidRDefault="00D07A32">
      <w:pPr>
        <w:jc w:val="center"/>
        <w:rPr>
          <w:rFonts w:ascii="Times New Roman CYR" w:hAnsi="Times New Roman CYR" w:cs="Times New Roman CYR"/>
          <w:b/>
          <w:sz w:val="28"/>
          <w:szCs w:val="28"/>
        </w:rPr>
      </w:pPr>
    </w:p>
    <w:p w:rsidR="00B5581E" w:rsidRDefault="00A70700">
      <w:pPr>
        <w:jc w:val="center"/>
      </w:pPr>
      <w:r>
        <w:rPr>
          <w:noProof/>
          <w:lang w:eastAsia="ru-RU"/>
        </w:rPr>
        <w:lastRenderedPageBreak/>
        <w:drawing>
          <wp:anchor distT="0" distB="0" distL="114935" distR="114935" simplePos="0" relativeHeight="251577344" behindDoc="0" locked="0" layoutInCell="1" allowOverlap="1">
            <wp:simplePos x="0" y="0"/>
            <wp:positionH relativeFrom="column">
              <wp:posOffset>1885950</wp:posOffset>
            </wp:positionH>
            <wp:positionV relativeFrom="paragraph">
              <wp:posOffset>201930</wp:posOffset>
            </wp:positionV>
            <wp:extent cx="2242820" cy="2893695"/>
            <wp:effectExtent l="19050" t="0" r="508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lum bright="-36000" contrast="24000"/>
                    </a:blip>
                    <a:srcRect/>
                    <a:stretch>
                      <a:fillRect/>
                    </a:stretch>
                  </pic:blipFill>
                  <pic:spPr bwMode="auto">
                    <a:xfrm>
                      <a:off x="0" y="0"/>
                      <a:ext cx="2242820" cy="2893695"/>
                    </a:xfrm>
                    <a:prstGeom prst="rect">
                      <a:avLst/>
                    </a:prstGeom>
                    <a:solidFill>
                      <a:srgbClr val="FFFFFF"/>
                    </a:solidFill>
                    <a:ln w="9525">
                      <a:noFill/>
                      <a:miter lim="800000"/>
                      <a:headEnd/>
                      <a:tailEnd/>
                    </a:ln>
                  </pic:spPr>
                </pic:pic>
              </a:graphicData>
            </a:graphic>
          </wp:anchor>
        </w:drawing>
      </w:r>
      <w:r w:rsidR="00B5581E">
        <w:rPr>
          <w:rFonts w:ascii="Times New Roman CYR" w:hAnsi="Times New Roman CYR" w:cs="Times New Roman CYR"/>
          <w:b/>
          <w:sz w:val="28"/>
          <w:szCs w:val="28"/>
        </w:rPr>
        <w:t xml:space="preserve">Проработка лучшей идеи костюма </w:t>
      </w:r>
    </w:p>
    <w:p w:rsidR="00B5581E" w:rsidRDefault="00052091">
      <w:pPr>
        <w:tabs>
          <w:tab w:val="left" w:pos="3705"/>
        </w:tabs>
        <w:jc w:val="center"/>
        <w:rPr>
          <w:rFonts w:ascii="Times New Roman CYR" w:hAnsi="Times New Roman CYR" w:cs="Times New Roman CYR"/>
          <w:b/>
          <w:sz w:val="28"/>
          <w:szCs w:val="28"/>
        </w:rPr>
      </w:pPr>
      <w:r w:rsidRPr="00052091">
        <w:pict>
          <v:line id="_x0000_s2089" style="position:absolute;left:0;text-align:left;flip:y;z-index:251603968" from="173.4pt,22.95pt" to="245.4pt,44.7pt" strokecolor="red" strokeweight=".35mm">
            <v:stroke endarrow="block" color2="aqua" joinstyle="miter" endcap="square"/>
          </v:line>
        </w:pict>
      </w:r>
      <w:r w:rsidRPr="00052091">
        <w:pict>
          <v:line id="_x0000_s2090" style="position:absolute;left:0;text-align:left;flip:x;z-index:251604992" from="258.5pt,22.95pt" to="311.4pt,53.4pt" strokecolor="navy" strokeweight=".35mm">
            <v:stroke endarrow="block" color2="#ffff7f" joinstyle="miter" endcap="square"/>
          </v:line>
        </w:pict>
      </w:r>
      <w:r w:rsidRPr="00052091">
        <w:pict>
          <v:shape id="_x0000_s2092" type="#_x0000_t202" style="position:absolute;left:0;text-align:left;margin-left:311.15pt;margin-top:.95pt;width:126.35pt;height:52.55pt;z-index:251607040;mso-wrap-distance-left:9.05pt;mso-wrap-distance-right:9.05pt" strokecolor="navy" strokeweight="1pt">
            <v:fill color2="black"/>
            <v:stroke color2="#ffff7f"/>
            <v:textbox inset="7.7pt,4.1pt,7.7pt,4.1pt">
              <w:txbxContent>
                <w:p w:rsidR="00D07A32" w:rsidRDefault="00D07A32">
                  <w:r>
                    <w:rPr>
                      <w:rFonts w:ascii="Times New Roman" w:hAnsi="Times New Roman"/>
                      <w:sz w:val="24"/>
                      <w:szCs w:val="24"/>
                    </w:rPr>
                    <w:t>Жилет отделан отделочной бейкой, аппликацией.</w:t>
                  </w:r>
                </w:p>
              </w:txbxContent>
            </v:textbox>
          </v:shape>
        </w:pict>
      </w:r>
      <w:r w:rsidRPr="00052091">
        <w:pict>
          <v:shape id="_x0000_s2122" type="#_x0000_t202" style="position:absolute;left:0;text-align:left;margin-left:27.25pt;margin-top:-.85pt;width:144.35pt;height:90.35pt;z-index:251637760;mso-wrap-distance-left:9.05pt;mso-wrap-distance-right:9.05pt" strokecolor="red" strokeweight="1pt">
            <v:fill color2="black"/>
            <v:stroke color2="aqua"/>
            <v:textbox inset="7.7pt,4.1pt,7.7pt,4.1pt">
              <w:txbxContent>
                <w:p w:rsidR="00D07A32" w:rsidRDefault="00D07A32">
                  <w:r>
                    <w:rPr>
                      <w:rFonts w:ascii="Times New Roman" w:hAnsi="Times New Roman"/>
                      <w:sz w:val="24"/>
                      <w:szCs w:val="24"/>
                    </w:rPr>
                    <w:t>Рубашка ткань габардин стрейч, горловина обработана подкройной обтачкой.</w:t>
                  </w:r>
                </w:p>
              </w:txbxContent>
            </v:textbox>
          </v:shape>
        </w:pict>
      </w:r>
    </w:p>
    <w:p w:rsidR="00B5581E" w:rsidRDefault="00B5581E">
      <w:pPr>
        <w:tabs>
          <w:tab w:val="left" w:pos="3705"/>
        </w:tabs>
        <w:rPr>
          <w:rFonts w:ascii="Times New Roman CYR" w:hAnsi="Times New Roman CYR" w:cs="Times New Roman CYR"/>
          <w:b/>
          <w:sz w:val="28"/>
          <w:szCs w:val="28"/>
        </w:rPr>
      </w:pPr>
    </w:p>
    <w:p w:rsidR="00B5581E" w:rsidRDefault="00052091">
      <w:pPr>
        <w:tabs>
          <w:tab w:val="left" w:pos="3705"/>
        </w:tabs>
        <w:jc w:val="center"/>
        <w:rPr>
          <w:rFonts w:ascii="Times New Roman CYR" w:hAnsi="Times New Roman CYR" w:cs="Times New Roman CYR"/>
          <w:b/>
          <w:sz w:val="28"/>
          <w:szCs w:val="28"/>
        </w:rPr>
      </w:pPr>
      <w:r w:rsidRPr="00052091">
        <w:pict>
          <v:line id="_x0000_s2083" style="position:absolute;left:0;text-align:left;flip:y;z-index:251597824" from="173.4pt,19.9pt" to="245.4pt,168.6pt" strokecolor="lime" strokeweight=".35mm">
            <v:stroke endarrow="block" color2="fuchsia" joinstyle="miter" endcap="square"/>
          </v:line>
        </w:pict>
      </w:r>
      <w:r w:rsidRPr="00052091">
        <w:pict>
          <v:shape id="_x0000_s2086" type="#_x0000_t202" style="position:absolute;left:0;text-align:left;margin-left:329.15pt;margin-top:5.65pt;width:127.25pt;height:56.8pt;z-index:251600896;mso-wrap-distance-left:9.05pt;mso-wrap-distance-right:9.05pt" strokecolor="#f39" strokeweight="1pt">
            <v:fill color2="black"/>
            <v:stroke color2="#0c6"/>
            <v:textbox inset="7.7pt,4.1pt,7.7pt,4.1pt">
              <w:txbxContent>
                <w:p w:rsidR="00D07A32" w:rsidRDefault="00D07A32">
                  <w:r>
                    <w:rPr>
                      <w:rFonts w:ascii="Times New Roman" w:hAnsi="Times New Roman"/>
                      <w:sz w:val="24"/>
                      <w:szCs w:val="24"/>
                    </w:rPr>
                    <w:t>Съемный пояс отделан рюшей и аппликацией.</w:t>
                  </w:r>
                </w:p>
              </w:txbxContent>
            </v:textbox>
          </v:shape>
        </w:pict>
      </w:r>
      <w:r w:rsidRPr="00052091">
        <w:pict>
          <v:line id="_x0000_s2088" style="position:absolute;left:0;text-align:left;flip:x y;z-index:251602944" from="253pt,26.35pt" to="350.55pt,35.9pt" strokecolor="#f39" strokeweight=".35mm">
            <v:stroke endarrow="block" color2="#0c6" joinstyle="miter" endcap="square"/>
          </v:line>
        </w:pict>
      </w:r>
      <w:r w:rsidRPr="00052091">
        <w:pict>
          <v:line id="_x0000_s2093" style="position:absolute;left:0;text-align:left;flip:y;z-index:251608064" from="143pt,14.35pt" to="181.5pt,134.35pt" strokecolor="red" strokeweight=".35mm">
            <v:stroke endarrow="block" color2="aqua" joinstyle="miter" endcap="square"/>
          </v:line>
        </w:pict>
      </w:r>
    </w:p>
    <w:p w:rsidR="00B5581E" w:rsidRDefault="00052091">
      <w:pPr>
        <w:tabs>
          <w:tab w:val="left" w:pos="3705"/>
        </w:tabs>
        <w:jc w:val="center"/>
        <w:rPr>
          <w:rFonts w:ascii="Times New Roman CYR" w:hAnsi="Times New Roman CYR" w:cs="Times New Roman CYR"/>
          <w:b/>
          <w:sz w:val="28"/>
          <w:szCs w:val="28"/>
        </w:rPr>
      </w:pPr>
      <w:r w:rsidRPr="00052091">
        <w:pict>
          <v:shape id="_x0000_s2087" type="#_x0000_t202" style="position:absolute;left:0;text-align:left;margin-left:21.75pt;margin-top:15.6pt;width:141.5pt;height:54.35pt;z-index:251601920;mso-wrap-distance-left:9.05pt;mso-wrap-distance-right:9.05pt" strokecolor="red" strokeweight="1pt">
            <v:fill color2="black"/>
            <v:stroke color2="aqua"/>
            <v:textbox inset="7.7pt,4.1pt,7.7pt,4.1pt">
              <w:txbxContent>
                <w:p w:rsidR="00D07A32" w:rsidRDefault="00D07A32">
                  <w:r>
                    <w:rPr>
                      <w:rFonts w:ascii="Times New Roman" w:hAnsi="Times New Roman"/>
                      <w:sz w:val="24"/>
                      <w:szCs w:val="24"/>
                    </w:rPr>
                    <w:t xml:space="preserve">Рукав втачной, низ рукава на резинке, отдеран рюшей.   </w:t>
                  </w:r>
                </w:p>
              </w:txbxContent>
            </v:textbox>
          </v:shape>
        </w:pict>
      </w:r>
      <w:r w:rsidRPr="00052091">
        <w:pict>
          <v:line id="_x0000_s2091" style="position:absolute;left:0;text-align:left;flip:y;z-index:251606016" from="164.55pt,13.9pt" to="191.4pt,30.4pt" strokecolor="red" strokeweight=".35mm">
            <v:stroke endarrow="block" color2="aqua" joinstyle="miter" endcap="square"/>
          </v:line>
        </w:pict>
      </w:r>
    </w:p>
    <w:p w:rsidR="00B5581E" w:rsidRDefault="00B5581E">
      <w:pPr>
        <w:tabs>
          <w:tab w:val="left" w:pos="3705"/>
        </w:tabs>
        <w:jc w:val="center"/>
        <w:rPr>
          <w:rFonts w:ascii="Times New Roman CYR" w:hAnsi="Times New Roman CYR" w:cs="Times New Roman CYR"/>
          <w:b/>
          <w:sz w:val="28"/>
          <w:szCs w:val="28"/>
        </w:rPr>
      </w:pPr>
    </w:p>
    <w:p w:rsidR="00B5581E" w:rsidRDefault="00052091">
      <w:pPr>
        <w:tabs>
          <w:tab w:val="left" w:pos="3705"/>
        </w:tabs>
        <w:jc w:val="center"/>
        <w:rPr>
          <w:rFonts w:ascii="Times New Roman CYR" w:hAnsi="Times New Roman CYR" w:cs="Times New Roman CYR"/>
          <w:b/>
          <w:sz w:val="28"/>
          <w:szCs w:val="28"/>
        </w:rPr>
      </w:pPr>
      <w:r w:rsidRPr="00052091">
        <w:pict>
          <v:line id="_x0000_s2080" style="position:absolute;left:0;text-align:left;flip:x;z-index:251594752" from="275pt,18.8pt" to="319pt,18.8pt" strokecolor="#936" strokeweight=".35mm">
            <v:stroke endarrow="block" color2="#6c9" joinstyle="miter" endcap="square"/>
          </v:line>
        </w:pict>
      </w:r>
      <w:r w:rsidRPr="00052091">
        <w:pict>
          <v:shape id="_x0000_s2082" type="#_x0000_t202" style="position:absolute;left:0;text-align:left;margin-left:318.75pt;margin-top:.55pt;width:173.75pt;height:74.75pt;z-index:251596800;mso-wrap-distance-left:9.05pt;mso-wrap-distance-right:9.05pt" strokecolor="#936" strokeweight="1pt">
            <v:fill color2="black"/>
            <v:stroke color2="#6c9"/>
            <v:textbox inset="7.7pt,4.1pt,7.7pt,4.1pt">
              <w:txbxContent>
                <w:p w:rsidR="00D07A32" w:rsidRDefault="00D07A32">
                  <w:r>
                    <w:rPr>
                      <w:rFonts w:ascii="Times New Roman" w:hAnsi="Times New Roman"/>
                      <w:sz w:val="24"/>
                      <w:szCs w:val="24"/>
                    </w:rPr>
                    <w:t>Юбка верхняя  отделана  рюшей,  отделочной бейкой,  аппликацией, ткань габардин стрейч.</w:t>
                  </w:r>
                </w:p>
              </w:txbxContent>
            </v:textbox>
          </v:shape>
        </w:pict>
      </w:r>
    </w:p>
    <w:p w:rsidR="00B5581E" w:rsidRDefault="00052091">
      <w:pPr>
        <w:tabs>
          <w:tab w:val="left" w:pos="3705"/>
        </w:tabs>
        <w:jc w:val="center"/>
        <w:rPr>
          <w:rFonts w:ascii="Times New Roman CYR" w:hAnsi="Times New Roman CYR" w:cs="Times New Roman CYR"/>
          <w:b/>
          <w:sz w:val="28"/>
          <w:szCs w:val="28"/>
        </w:rPr>
      </w:pPr>
      <w:r w:rsidRPr="00052091">
        <w:pict>
          <v:shape id="_x0000_s2084" type="#_x0000_t202" style="position:absolute;left:0;text-align:left;margin-left:21.75pt;margin-top:2.05pt;width:126.35pt;height:53.35pt;z-index:251598848;mso-wrap-distance-left:9.05pt;mso-wrap-distance-right:9.05pt" strokecolor="red" strokeweight="1pt">
            <v:fill color2="black"/>
            <v:stroke color2="aqua"/>
            <v:textbox inset="7.7pt,4.1pt,7.7pt,4.1pt">
              <w:txbxContent>
                <w:p w:rsidR="00D07A32" w:rsidRDefault="00D07A32">
                  <w:r>
                    <w:rPr>
                      <w:rFonts w:ascii="Times New Roman" w:hAnsi="Times New Roman"/>
                      <w:sz w:val="24"/>
                      <w:szCs w:val="24"/>
                    </w:rPr>
                    <w:t>Отделка рубахи – тесьма, ткань, узкая оборка</w:t>
                  </w:r>
                </w:p>
              </w:txbxContent>
            </v:textbox>
          </v:shape>
        </w:pict>
      </w:r>
      <w:r w:rsidRPr="00052091">
        <w:pict>
          <v:line id="_x0000_s2085" style="position:absolute;left:0;text-align:left;flip:x y;z-index:251599872" from="231pt,2.3pt" to="264pt,50.3pt" strokecolor="lime" strokeweight=".35mm">
            <v:stroke endarrow="block" color2="fuchsia" joinstyle="miter" endcap="square"/>
          </v:line>
        </w:pict>
      </w:r>
    </w:p>
    <w:p w:rsidR="00B5581E" w:rsidRDefault="00052091">
      <w:pPr>
        <w:tabs>
          <w:tab w:val="left" w:pos="3705"/>
        </w:tabs>
        <w:jc w:val="center"/>
        <w:rPr>
          <w:rFonts w:ascii="Times New Roman CYR" w:hAnsi="Times New Roman CYR" w:cs="Times New Roman CYR"/>
          <w:b/>
          <w:sz w:val="28"/>
          <w:szCs w:val="28"/>
        </w:rPr>
      </w:pPr>
      <w:r w:rsidRPr="00052091">
        <w:pict>
          <v:shape id="_x0000_s2081" type="#_x0000_t202" style="position:absolute;left:0;text-align:left;margin-left:170.25pt;margin-top:21.55pt;width:123.35pt;height:58.65pt;z-index:251595776;mso-wrap-distance-left:9.05pt;mso-wrap-distance-right:9.05pt" strokecolor="lime" strokeweight="1pt">
            <v:fill color2="black"/>
            <v:stroke color2="fuchsia"/>
            <v:textbox inset="7.7pt,4.1pt,7.7pt,4.1pt">
              <w:txbxContent>
                <w:p w:rsidR="00D07A32" w:rsidRDefault="00D07A32">
                  <w:r>
                    <w:rPr>
                      <w:rFonts w:ascii="Times New Roman" w:hAnsi="Times New Roman"/>
                      <w:sz w:val="24"/>
                      <w:szCs w:val="24"/>
                    </w:rPr>
                    <w:t>Юбка нижняя, отделана отделочной бейкой.</w:t>
                  </w:r>
                </w:p>
              </w:txbxContent>
            </v:textbox>
          </v:shape>
        </w:pict>
      </w:r>
    </w:p>
    <w:p w:rsidR="00B5581E" w:rsidRDefault="00B5581E">
      <w:pPr>
        <w:tabs>
          <w:tab w:val="left" w:pos="3705"/>
        </w:tabs>
        <w:jc w:val="center"/>
        <w:rPr>
          <w:rFonts w:ascii="Times New Roman CYR" w:hAnsi="Times New Roman CYR" w:cs="Times New Roman CYR"/>
          <w:b/>
          <w:sz w:val="28"/>
          <w:szCs w:val="28"/>
        </w:rPr>
      </w:pPr>
    </w:p>
    <w:p w:rsidR="00B5581E" w:rsidRDefault="00B5581E">
      <w:pPr>
        <w:tabs>
          <w:tab w:val="left" w:pos="3705"/>
        </w:tabs>
        <w:jc w:val="center"/>
        <w:rPr>
          <w:rFonts w:ascii="Times New Roman CYR" w:hAnsi="Times New Roman CYR" w:cs="Times New Roman CYR"/>
          <w:b/>
          <w:sz w:val="28"/>
          <w:szCs w:val="28"/>
        </w:rPr>
      </w:pPr>
    </w:p>
    <w:p w:rsidR="00B5581E" w:rsidRDefault="00B5581E">
      <w:pPr>
        <w:jc w:val="center"/>
        <w:rPr>
          <w:rFonts w:ascii="Times New Roman CYR" w:hAnsi="Times New Roman CYR" w:cs="Times New Roman CYR"/>
          <w:b/>
          <w:sz w:val="28"/>
          <w:szCs w:val="28"/>
        </w:rPr>
      </w:pPr>
    </w:p>
    <w:p w:rsidR="00B5581E" w:rsidRDefault="00B5581E">
      <w:pPr>
        <w:jc w:val="center"/>
      </w:pPr>
      <w:r>
        <w:rPr>
          <w:rFonts w:ascii="Times New Roman CYR" w:hAnsi="Times New Roman CYR" w:cs="Times New Roman CYR"/>
          <w:b/>
          <w:sz w:val="28"/>
          <w:szCs w:val="28"/>
        </w:rPr>
        <w:t xml:space="preserve">Проработка   идеи головного убора. </w:t>
      </w:r>
    </w:p>
    <w:p w:rsidR="00B5581E" w:rsidRDefault="00A70700">
      <w:pPr>
        <w:jc w:val="center"/>
      </w:pPr>
      <w:r>
        <w:rPr>
          <w:noProof/>
          <w:lang w:eastAsia="ru-RU"/>
        </w:rPr>
        <w:drawing>
          <wp:anchor distT="0" distB="0" distL="114935" distR="114935" simplePos="0" relativeHeight="251618304" behindDoc="0" locked="0" layoutInCell="1" allowOverlap="1">
            <wp:simplePos x="0" y="0"/>
            <wp:positionH relativeFrom="column">
              <wp:posOffset>3213100</wp:posOffset>
            </wp:positionH>
            <wp:positionV relativeFrom="paragraph">
              <wp:posOffset>321945</wp:posOffset>
            </wp:positionV>
            <wp:extent cx="1173480" cy="2055495"/>
            <wp:effectExtent l="19050" t="0" r="762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lum bright="-24000" contrast="42000"/>
                    </a:blip>
                    <a:srcRect/>
                    <a:stretch>
                      <a:fillRect/>
                    </a:stretch>
                  </pic:blipFill>
                  <pic:spPr bwMode="auto">
                    <a:xfrm>
                      <a:off x="0" y="0"/>
                      <a:ext cx="1173480" cy="2055495"/>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22400" behindDoc="0" locked="0" layoutInCell="1" allowOverlap="1">
            <wp:simplePos x="0" y="0"/>
            <wp:positionH relativeFrom="column">
              <wp:posOffset>1724025</wp:posOffset>
            </wp:positionH>
            <wp:positionV relativeFrom="paragraph">
              <wp:posOffset>245745</wp:posOffset>
            </wp:positionV>
            <wp:extent cx="1019175" cy="2207895"/>
            <wp:effectExtent l="19050" t="0" r="952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lum bright="-24000" contrast="42000"/>
                    </a:blip>
                    <a:srcRect/>
                    <a:stretch>
                      <a:fillRect/>
                    </a:stretch>
                  </pic:blipFill>
                  <pic:spPr bwMode="auto">
                    <a:xfrm>
                      <a:off x="0" y="0"/>
                      <a:ext cx="1019175" cy="2207895"/>
                    </a:xfrm>
                    <a:prstGeom prst="rect">
                      <a:avLst/>
                    </a:prstGeom>
                    <a:solidFill>
                      <a:srgbClr val="FFFFFF"/>
                    </a:solidFill>
                    <a:ln w="9525">
                      <a:noFill/>
                      <a:miter lim="800000"/>
                      <a:headEnd/>
                      <a:tailEnd/>
                    </a:ln>
                  </pic:spPr>
                </pic:pic>
              </a:graphicData>
            </a:graphic>
          </wp:anchor>
        </w:drawing>
      </w:r>
      <w:r w:rsidR="00052091">
        <w:pict>
          <v:shape id="_x0000_s2124" type="#_x0000_t202" style="position:absolute;left:0;text-align:left;margin-left:362.75pt;margin-top:25.1pt;width:126.35pt;height:52.55pt;z-index:251639808;mso-wrap-distance-left:9.05pt;mso-wrap-distance-right:9.05pt;mso-position-horizontal-relative:text;mso-position-vertical-relative:text" strokecolor="navy" strokeweight="1pt">
            <v:fill color2="black"/>
            <v:stroke color2="#ffff7f"/>
            <v:textbox inset="7.7pt,4.1pt,7.7pt,4.1pt">
              <w:txbxContent>
                <w:p w:rsidR="00D07A32" w:rsidRDefault="00D07A32">
                  <w:r>
                    <w:rPr>
                      <w:rFonts w:ascii="Times New Roman" w:hAnsi="Times New Roman"/>
                      <w:sz w:val="24"/>
                      <w:szCs w:val="24"/>
                    </w:rPr>
                    <w:t>Двойная рюша..</w:t>
                  </w:r>
                </w:p>
              </w:txbxContent>
            </v:textbox>
          </v:shape>
        </w:pict>
      </w:r>
      <w:r w:rsidR="00B5581E">
        <w:rPr>
          <w:rFonts w:ascii="Times New Roman CYR" w:hAnsi="Times New Roman CYR" w:cs="Times New Roman CYR"/>
          <w:b/>
          <w:sz w:val="28"/>
          <w:szCs w:val="28"/>
        </w:rPr>
        <w:t xml:space="preserve"> </w:t>
      </w:r>
    </w:p>
    <w:p w:rsidR="00B5581E" w:rsidRDefault="00052091">
      <w:pPr>
        <w:tabs>
          <w:tab w:val="left" w:pos="3705"/>
        </w:tabs>
        <w:jc w:val="center"/>
        <w:rPr>
          <w:rFonts w:ascii="Times New Roman CYR" w:hAnsi="Times New Roman CYR" w:cs="Times New Roman CYR"/>
          <w:b/>
          <w:sz w:val="28"/>
          <w:szCs w:val="28"/>
        </w:rPr>
      </w:pPr>
      <w:r w:rsidRPr="00052091">
        <w:pict>
          <v:shape id="_x0000_s2123" type="#_x0000_t202" style="position:absolute;left:0;text-align:left;margin-left:-11.25pt;margin-top:2.55pt;width:144.35pt;height:78.35pt;z-index:251638784;mso-wrap-distance-left:9.05pt;mso-wrap-distance-right:9.05pt" strokecolor="red" strokeweight="1pt">
            <v:fill color2="black"/>
            <v:stroke color2="aqua"/>
            <v:textbox inset="7.7pt,4.1pt,7.7pt,4.1pt">
              <w:txbxContent>
                <w:p w:rsidR="00D07A32" w:rsidRDefault="00D07A32">
                  <w:r>
                    <w:rPr>
                      <w:rFonts w:ascii="Times New Roman" w:hAnsi="Times New Roman"/>
                      <w:sz w:val="24"/>
                      <w:szCs w:val="24"/>
                    </w:rPr>
                    <w:t>Цветы в технике «йо-йо»</w:t>
                  </w:r>
                </w:p>
              </w:txbxContent>
            </v:textbox>
          </v:shape>
        </w:pict>
      </w:r>
      <w:r w:rsidRPr="00052091">
        <w:pict>
          <v:line id="_x0000_s2128" style="position:absolute;left:0;text-align:left;flip:x;z-index:251643904" from="308pt,8.8pt" to="360.9pt,8.8pt" strokecolor="navy" strokeweight=".35mm">
            <v:stroke endarrow="block" color2="#ffff7f" joinstyle="miter" endcap="square"/>
          </v:line>
        </w:pict>
      </w:r>
      <w:r w:rsidRPr="00052091">
        <w:pict>
          <v:line id="_x0000_s2132" style="position:absolute;left:0;text-align:left;flip:x y;z-index:251648000" from="170.5pt,8.8pt" to="363pt,20.8pt" strokecolor="navy" strokeweight=".35mm">
            <v:stroke endarrow="block" color2="#ffff7f" joinstyle="miter" endcap="square"/>
          </v:line>
        </w:pict>
      </w:r>
    </w:p>
    <w:p w:rsidR="00B5581E" w:rsidRDefault="00052091">
      <w:pPr>
        <w:tabs>
          <w:tab w:val="left" w:pos="3705"/>
        </w:tabs>
        <w:rPr>
          <w:rFonts w:ascii="Times New Roman CYR" w:hAnsi="Times New Roman CYR" w:cs="Times New Roman CYR"/>
          <w:b/>
          <w:sz w:val="28"/>
          <w:szCs w:val="28"/>
        </w:rPr>
      </w:pPr>
      <w:r w:rsidRPr="00052091">
        <w:pict>
          <v:line id="_x0000_s2127" style="position:absolute;flip:y;z-index:251642880" from="137.5pt,4.3pt" to="198pt,20.05pt" strokecolor="red" strokeweight=".35mm">
            <v:stroke endarrow="block" color2="aqua" joinstyle="miter" endcap="square"/>
          </v:line>
        </w:pict>
      </w:r>
    </w:p>
    <w:p w:rsidR="00B5581E" w:rsidRDefault="00052091">
      <w:pPr>
        <w:tabs>
          <w:tab w:val="left" w:pos="3705"/>
        </w:tabs>
        <w:jc w:val="center"/>
        <w:rPr>
          <w:rFonts w:ascii="Times New Roman CYR" w:hAnsi="Times New Roman CYR" w:cs="Times New Roman CYR"/>
          <w:b/>
          <w:sz w:val="28"/>
          <w:szCs w:val="28"/>
        </w:rPr>
      </w:pPr>
      <w:r w:rsidRPr="00052091">
        <w:pict>
          <v:shape id="_x0000_s2108" type="#_x0000_t202" style="position:absolute;left:0;text-align:left;margin-left:357.25pt;margin-top:11.55pt;width:127.25pt;height:56.8pt;z-index:251623424;mso-wrap-distance-left:9.05pt;mso-wrap-distance-right:9.05pt" strokecolor="#f39" strokeweight="1pt">
            <v:fill color2="black"/>
            <v:stroke color2="#0c6"/>
            <v:textbox inset="7.7pt,4.1pt,7.7pt,4.1pt">
              <w:txbxContent>
                <w:p w:rsidR="00D07A32" w:rsidRDefault="00D07A32">
                  <w:r>
                    <w:rPr>
                      <w:rFonts w:ascii="Times New Roman" w:hAnsi="Times New Roman"/>
                      <w:sz w:val="24"/>
                      <w:szCs w:val="24"/>
                    </w:rPr>
                    <w:t>Намитка.</w:t>
                  </w:r>
                </w:p>
              </w:txbxContent>
            </v:textbox>
          </v:shape>
        </w:pict>
      </w:r>
      <w:r w:rsidRPr="00052091">
        <w:pict>
          <v:line id="_x0000_s2126" style="position:absolute;left:0;text-align:left;flip:x y;z-index:251641856" from="297pt,-.2pt" to="357.5pt,35.8pt" strokecolor="#f39" strokeweight=".35mm">
            <v:stroke endarrow="block" color2="#0c6" joinstyle="miter" endcap="square"/>
          </v:line>
        </w:pict>
      </w:r>
      <w:r w:rsidRPr="00052091">
        <w:pict>
          <v:line id="_x0000_s2130" style="position:absolute;left:0;text-align:left;flip:y;z-index:251645952" from="121pt,23.8pt" to="192.5pt,77.8pt" strokecolor="red" strokeweight=".35mm">
            <v:stroke endarrow="block" color2="aqua" joinstyle="miter" endcap="square"/>
          </v:line>
        </w:pict>
      </w:r>
    </w:p>
    <w:p w:rsidR="00B5581E" w:rsidRDefault="00052091">
      <w:pPr>
        <w:tabs>
          <w:tab w:val="left" w:pos="3705"/>
        </w:tabs>
        <w:jc w:val="center"/>
        <w:rPr>
          <w:rFonts w:ascii="Times New Roman CYR" w:hAnsi="Times New Roman CYR" w:cs="Times New Roman CYR"/>
          <w:b/>
          <w:sz w:val="28"/>
          <w:szCs w:val="28"/>
        </w:rPr>
      </w:pPr>
      <w:r w:rsidRPr="00052091">
        <w:pict>
          <v:shape id="_x0000_s2111" type="#_x0000_t202" style="position:absolute;left:0;text-align:left;margin-left:-16.75pt;margin-top:19pt;width:141.5pt;height:54.35pt;z-index:251626496;mso-wrap-distance-left:9.05pt;mso-wrap-distance-right:9.05pt" strokecolor="red" strokeweight="1pt">
            <v:fill color2="black"/>
            <v:stroke color2="aqua"/>
            <v:textbox inset="7.7pt,4.1pt,7.7pt,4.1pt">
              <w:txbxContent>
                <w:p w:rsidR="00D07A32" w:rsidRDefault="00D07A32">
                  <w:r>
                    <w:rPr>
                      <w:rFonts w:ascii="Times New Roman" w:hAnsi="Times New Roman"/>
                      <w:sz w:val="24"/>
                      <w:szCs w:val="24"/>
                    </w:rPr>
                    <w:t xml:space="preserve">Повязка, сзади закрепляетя пряжкой.   </w:t>
                  </w:r>
                </w:p>
              </w:txbxContent>
            </v:textbox>
          </v:shape>
        </w:pict>
      </w:r>
      <w:r w:rsidRPr="00052091">
        <w:pict>
          <v:line id="_x0000_s2129" style="position:absolute;left:0;text-align:left;flip:y;z-index:251644928" from="164.55pt,13.9pt" to="191.4pt,30.4pt" strokecolor="red" strokeweight=".35mm">
            <v:stroke endarrow="block" color2="aqua" joinstyle="miter" endcap="square"/>
          </v:line>
        </w:pict>
      </w:r>
      <w:r w:rsidRPr="00052091">
        <w:pict>
          <v:line id="_x0000_s2131" style="position:absolute;left:0;text-align:left;flip:y;z-index:251646976" from="121pt,7.25pt" to="291.5pt,49.25pt" strokecolor="red" strokeweight=".35mm">
            <v:stroke endarrow="block" color2="aqua" joinstyle="miter" endcap="square"/>
          </v:line>
        </w:pict>
      </w:r>
      <w:r w:rsidRPr="00052091">
        <w:pict>
          <v:line id="_x0000_s2133" style="position:absolute;left:0;text-align:left;flip:x;z-index:251649024" from="302.5pt,7.25pt" to="357.5pt,37.25pt" strokecolor="#f39" strokeweight=".35mm">
            <v:stroke endarrow="block" color2="#0c6" joinstyle="miter" endcap="square"/>
          </v:line>
        </w:pict>
      </w:r>
    </w:p>
    <w:p w:rsidR="00B5581E" w:rsidRDefault="00B5581E">
      <w:pPr>
        <w:tabs>
          <w:tab w:val="left" w:pos="3705"/>
        </w:tabs>
        <w:jc w:val="center"/>
        <w:rPr>
          <w:rFonts w:ascii="Times New Roman CYR" w:hAnsi="Times New Roman CYR" w:cs="Times New Roman CYR"/>
          <w:b/>
          <w:sz w:val="28"/>
          <w:szCs w:val="28"/>
        </w:rPr>
      </w:pPr>
    </w:p>
    <w:p w:rsidR="00B5581E" w:rsidRDefault="00052091">
      <w:pPr>
        <w:tabs>
          <w:tab w:val="left" w:pos="3705"/>
        </w:tabs>
        <w:jc w:val="center"/>
        <w:rPr>
          <w:rFonts w:ascii="Times New Roman CYR" w:hAnsi="Times New Roman CYR" w:cs="Times New Roman CYR"/>
          <w:b/>
          <w:sz w:val="28"/>
          <w:szCs w:val="28"/>
        </w:rPr>
      </w:pPr>
      <w:r w:rsidRPr="00052091">
        <w:pict>
          <v:shape id="_x0000_s2105" type="#_x0000_t202" style="position:absolute;left:0;text-align:left;margin-left:335.25pt;margin-top:22pt;width:148.85pt;height:36.35pt;z-index:251620352;mso-wrap-distance-left:9.05pt;mso-wrap-distance-right:9.05pt" strokecolor="#936" strokeweight="1pt">
            <v:fill color2="black"/>
            <v:stroke color2="#6c9"/>
            <v:textbox inset="7.7pt,4.1pt,7.7pt,4.1pt">
              <w:txbxContent>
                <w:p w:rsidR="00D07A32" w:rsidRDefault="00D07A32">
                  <w:r>
                    <w:rPr>
                      <w:rFonts w:ascii="Times New Roman" w:hAnsi="Times New Roman"/>
                      <w:sz w:val="24"/>
                      <w:szCs w:val="24"/>
                    </w:rPr>
                    <w:t>Рюша слегка присборена.</w:t>
                  </w:r>
                </w:p>
              </w:txbxContent>
            </v:textbox>
          </v:shape>
        </w:pict>
      </w:r>
      <w:r w:rsidRPr="00052091">
        <w:pict>
          <v:line id="_x0000_s2125" style="position:absolute;left:0;text-align:left;flip:x y;z-index:251640832" from="297pt,10.25pt" to="335.5pt,34.25pt" strokecolor="#936" strokeweight=".35mm">
            <v:stroke endarrow="block" color2="#6c9" joinstyle="miter" endcap="square"/>
          </v:line>
        </w:pict>
      </w:r>
    </w:p>
    <w:p w:rsidR="00B5581E" w:rsidRDefault="00B5581E">
      <w:pPr>
        <w:tabs>
          <w:tab w:val="left" w:pos="3705"/>
        </w:tabs>
        <w:jc w:val="center"/>
        <w:rPr>
          <w:rFonts w:ascii="Times New Roman CYR" w:hAnsi="Times New Roman CYR" w:cs="Times New Roman CYR"/>
          <w:b/>
          <w:sz w:val="28"/>
          <w:szCs w:val="28"/>
        </w:rPr>
      </w:pPr>
    </w:p>
    <w:p w:rsidR="00B5581E" w:rsidRDefault="00B5581E">
      <w:pPr>
        <w:tabs>
          <w:tab w:val="left" w:pos="3705"/>
        </w:tabs>
        <w:rPr>
          <w:rFonts w:ascii="Times New Roman CYR" w:hAnsi="Times New Roman CYR" w:cs="Times New Roman CYR"/>
          <w:b/>
          <w:sz w:val="28"/>
          <w:szCs w:val="28"/>
        </w:rPr>
      </w:pPr>
    </w:p>
    <w:p w:rsidR="00146DC9" w:rsidRDefault="00146DC9">
      <w:pPr>
        <w:tabs>
          <w:tab w:val="left" w:pos="3705"/>
        </w:tabs>
        <w:rPr>
          <w:rFonts w:ascii="Times New Roman CYR" w:hAnsi="Times New Roman CYR" w:cs="Times New Roman CYR"/>
          <w:b/>
          <w:sz w:val="28"/>
          <w:szCs w:val="28"/>
        </w:rPr>
      </w:pPr>
    </w:p>
    <w:p w:rsidR="00B5581E" w:rsidRDefault="00B5581E">
      <w:pPr>
        <w:widowControl w:val="0"/>
        <w:autoSpaceDE w:val="0"/>
        <w:spacing w:after="0" w:line="240" w:lineRule="auto"/>
        <w:jc w:val="center"/>
        <w:rPr>
          <w:rFonts w:ascii="Times New Roman" w:hAnsi="Times New Roman"/>
          <w:b/>
          <w:sz w:val="28"/>
          <w:szCs w:val="28"/>
        </w:rPr>
      </w:pPr>
      <w:r>
        <w:rPr>
          <w:rFonts w:ascii="Times New Roman" w:hAnsi="Times New Roman"/>
          <w:b/>
          <w:sz w:val="28"/>
          <w:szCs w:val="28"/>
        </w:rPr>
        <w:lastRenderedPageBreak/>
        <w:t>Выбор цвета</w:t>
      </w:r>
    </w:p>
    <w:p w:rsidR="00B5581E" w:rsidRDefault="00B5581E">
      <w:pPr>
        <w:widowControl w:val="0"/>
        <w:autoSpaceDE w:val="0"/>
        <w:spacing w:after="0" w:line="240" w:lineRule="auto"/>
        <w:rPr>
          <w:rFonts w:ascii="Times New Roman" w:hAnsi="Times New Roman"/>
          <w:b/>
          <w:sz w:val="28"/>
          <w:szCs w:val="28"/>
        </w:rPr>
      </w:pPr>
    </w:p>
    <w:p w:rsidR="00B5581E" w:rsidRDefault="00B5581E">
      <w:pPr>
        <w:widowControl w:val="0"/>
        <w:autoSpaceDE w:val="0"/>
        <w:spacing w:after="0" w:line="240" w:lineRule="auto"/>
        <w:rPr>
          <w:rFonts w:ascii="Times New Roman" w:hAnsi="Times New Roman"/>
          <w:sz w:val="28"/>
          <w:szCs w:val="28"/>
        </w:rPr>
      </w:pPr>
      <w:r>
        <w:rPr>
          <w:rFonts w:ascii="Times New Roman" w:hAnsi="Times New Roman"/>
          <w:sz w:val="28"/>
          <w:szCs w:val="28"/>
        </w:rPr>
        <w:t xml:space="preserve">      Выбор </w:t>
      </w:r>
      <w:r>
        <w:rPr>
          <w:rFonts w:ascii="Times New Roman" w:hAnsi="Times New Roman"/>
          <w:iCs/>
          <w:sz w:val="28"/>
          <w:szCs w:val="28"/>
        </w:rPr>
        <w:t>цветового решения</w:t>
      </w:r>
      <w:r>
        <w:rPr>
          <w:rFonts w:ascii="Times New Roman" w:hAnsi="Times New Roman"/>
          <w:sz w:val="28"/>
          <w:szCs w:val="28"/>
        </w:rPr>
        <w:t xml:space="preserve"> для костюма в каждой постановке определяется несколькими факторами: атмосферой танца, географией, историческим периодом, описываемым классом общества.</w:t>
      </w:r>
      <w:r>
        <w:rPr>
          <w:rFonts w:ascii="Times New Roman" w:hAnsi="Times New Roman"/>
          <w:sz w:val="28"/>
          <w:szCs w:val="28"/>
        </w:rPr>
        <w:br/>
        <w:t xml:space="preserve">    Не следует забывать, что цвета часто при сценическом освещении выглядят совершенно не так, как при дневном или под лампами дневного света. Очень яркое освещение бледные тона делает совершенно выцвевшими, а если освещение танца требует быть приглушённым, тёмные тона станут практически неразличимыми.   Всё это надо учитывать при выделении светом солистов, затемнении в начале или середине номера и т.п.</w:t>
      </w:r>
    </w:p>
    <w:p w:rsidR="00B5581E" w:rsidRDefault="00B5581E">
      <w:pPr>
        <w:widowControl w:val="0"/>
        <w:autoSpaceDE w:val="0"/>
        <w:spacing w:after="0" w:line="240" w:lineRule="auto"/>
        <w:rPr>
          <w:sz w:val="28"/>
          <w:szCs w:val="28"/>
        </w:rPr>
      </w:pPr>
      <w:r>
        <w:rPr>
          <w:rFonts w:ascii="Times New Roman" w:hAnsi="Times New Roman"/>
          <w:sz w:val="28"/>
          <w:szCs w:val="28"/>
        </w:rPr>
        <w:t xml:space="preserve">   Танцевальный номер называется «Канарейка» и исполняется под музыку фольклорного ансамбля песни.</w:t>
      </w:r>
    </w:p>
    <w:p w:rsidR="00B5581E" w:rsidRDefault="00B5581E">
      <w:pPr>
        <w:pStyle w:val="ae"/>
        <w:shd w:val="clear" w:color="auto" w:fill="FEFFFC"/>
        <w:spacing w:before="0" w:after="0" w:line="360" w:lineRule="atLeast"/>
        <w:jc w:val="both"/>
        <w:rPr>
          <w:sz w:val="28"/>
          <w:szCs w:val="28"/>
        </w:rPr>
      </w:pPr>
      <w:r>
        <w:rPr>
          <w:sz w:val="28"/>
          <w:szCs w:val="28"/>
        </w:rPr>
        <w:t xml:space="preserve">     Главные цвета русской одежды – белый и красный. </w:t>
      </w:r>
    </w:p>
    <w:p w:rsidR="00B5581E" w:rsidRDefault="00B5581E">
      <w:pPr>
        <w:pStyle w:val="ae"/>
        <w:shd w:val="clear" w:color="auto" w:fill="FEFFFC"/>
        <w:spacing w:before="0" w:after="0" w:line="360" w:lineRule="atLeast"/>
        <w:jc w:val="both"/>
        <w:rPr>
          <w:b/>
          <w:bCs/>
          <w:color w:val="000000"/>
          <w:sz w:val="28"/>
          <w:szCs w:val="28"/>
        </w:rPr>
      </w:pPr>
      <w:r>
        <w:rPr>
          <w:sz w:val="28"/>
          <w:szCs w:val="28"/>
        </w:rPr>
        <w:t>  Красный же цвет обозначал красоту, радость, любовь, полноту жизни. Недаром в русском языке до сих пор существует выражение – «красна девица», в значении красивая девица.</w:t>
      </w:r>
    </w:p>
    <w:p w:rsidR="00B5581E" w:rsidRDefault="00B5581E">
      <w:pPr>
        <w:widowControl w:val="0"/>
        <w:autoSpaceDE w:val="0"/>
        <w:spacing w:after="0" w:line="240" w:lineRule="auto"/>
        <w:rPr>
          <w:rFonts w:ascii="Times New Roman" w:hAnsi="Times New Roman"/>
          <w:sz w:val="28"/>
          <w:szCs w:val="28"/>
          <w:shd w:val="clear" w:color="auto" w:fill="FEFFFC"/>
        </w:rPr>
      </w:pPr>
      <w:r>
        <w:rPr>
          <w:rFonts w:ascii="Times New Roman" w:hAnsi="Times New Roman"/>
          <w:b/>
          <w:bCs/>
          <w:color w:val="000000"/>
          <w:sz w:val="28"/>
          <w:szCs w:val="28"/>
        </w:rPr>
        <w:t xml:space="preserve">    Красно-оранжевый</w:t>
      </w:r>
      <w:r>
        <w:rPr>
          <w:rFonts w:ascii="Times New Roman" w:hAnsi="Times New Roman"/>
          <w:color w:val="000000"/>
          <w:sz w:val="28"/>
          <w:szCs w:val="28"/>
        </w:rPr>
        <w:t> </w:t>
      </w:r>
      <w:r>
        <w:rPr>
          <w:rFonts w:ascii="Times New Roman" w:hAnsi="Times New Roman"/>
          <w:color w:val="000000"/>
          <w:sz w:val="28"/>
          <w:szCs w:val="28"/>
          <w:shd w:val="clear" w:color="auto" w:fill="FFFFFF"/>
        </w:rPr>
        <w:t>цвет назывался желто-горячим, цветом солнечного света и тепла. В большинстве уездов Воронежской губернии оклад поневы внизу окаймлялся</w:t>
      </w:r>
      <w:r>
        <w:rPr>
          <w:rFonts w:ascii="Times New Roman" w:hAnsi="Times New Roman"/>
          <w:color w:val="000000"/>
          <w:sz w:val="28"/>
          <w:szCs w:val="28"/>
        </w:rPr>
        <w:t> </w:t>
      </w:r>
      <w:r>
        <w:rPr>
          <w:rFonts w:ascii="Times New Roman" w:hAnsi="Times New Roman"/>
          <w:b/>
          <w:bCs/>
          <w:color w:val="000000"/>
          <w:sz w:val="28"/>
          <w:szCs w:val="28"/>
        </w:rPr>
        <w:t>оранжевой </w:t>
      </w:r>
      <w:r>
        <w:rPr>
          <w:rFonts w:ascii="Times New Roman" w:hAnsi="Times New Roman"/>
          <w:color w:val="000000"/>
          <w:sz w:val="28"/>
          <w:szCs w:val="28"/>
          <w:shd w:val="clear" w:color="auto" w:fill="FFFFFF"/>
        </w:rPr>
        <w:t>полосой-поясом.</w:t>
      </w:r>
    </w:p>
    <w:p w:rsidR="00B5581E" w:rsidRDefault="00B5581E">
      <w:pPr>
        <w:widowControl w:val="0"/>
        <w:autoSpaceDE w:val="0"/>
        <w:spacing w:after="0" w:line="240" w:lineRule="auto"/>
      </w:pPr>
      <w:r>
        <w:rPr>
          <w:rFonts w:ascii="Times New Roman" w:hAnsi="Times New Roman"/>
          <w:sz w:val="28"/>
          <w:szCs w:val="28"/>
          <w:shd w:val="clear" w:color="auto" w:fill="FEFFFC"/>
        </w:rPr>
        <w:t xml:space="preserve">    Также большое значение имело расположение цветов в одежде. Низ одежды должен быть тёмный, т.к. она символически связалась с землёй - Матушкой. А верх – обязательно был светлым, ведь верхняя часть одежды всегда символизировала небо.</w:t>
      </w:r>
    </w:p>
    <w:p w:rsidR="00B5581E" w:rsidRDefault="00D07A32">
      <w:pPr>
        <w:widowControl w:val="0"/>
        <w:autoSpaceDE w:val="0"/>
        <w:spacing w:after="0" w:line="240" w:lineRule="auto"/>
        <w:jc w:val="center"/>
        <w:rPr>
          <w:rFonts w:ascii="Times New Roman" w:hAnsi="Times New Roman"/>
          <w:sz w:val="28"/>
          <w:szCs w:val="28"/>
        </w:rPr>
      </w:pPr>
      <w:r>
        <w:rPr>
          <w:noProof/>
          <w:lang w:eastAsia="ru-RU"/>
        </w:rPr>
        <w:drawing>
          <wp:anchor distT="0" distB="0" distL="114935" distR="114935" simplePos="0" relativeHeight="251616256" behindDoc="0" locked="0" layoutInCell="1" allowOverlap="1">
            <wp:simplePos x="0" y="0"/>
            <wp:positionH relativeFrom="column">
              <wp:posOffset>-72390</wp:posOffset>
            </wp:positionH>
            <wp:positionV relativeFrom="paragraph">
              <wp:posOffset>93345</wp:posOffset>
            </wp:positionV>
            <wp:extent cx="1731645" cy="1914525"/>
            <wp:effectExtent l="19050" t="0" r="1905"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lum bright="-30000" contrast="54000"/>
                    </a:blip>
                    <a:srcRect/>
                    <a:stretch>
                      <a:fillRect/>
                    </a:stretch>
                  </pic:blipFill>
                  <pic:spPr bwMode="auto">
                    <a:xfrm>
                      <a:off x="0" y="0"/>
                      <a:ext cx="1731645" cy="1914525"/>
                    </a:xfrm>
                    <a:prstGeom prst="rect">
                      <a:avLst/>
                    </a:prstGeom>
                    <a:solidFill>
                      <a:srgbClr val="FFFFFF"/>
                    </a:solidFill>
                    <a:ln w="9525">
                      <a:noFill/>
                      <a:miter lim="800000"/>
                      <a:headEnd/>
                      <a:tailEnd/>
                    </a:ln>
                  </pic:spPr>
                </pic:pic>
              </a:graphicData>
            </a:graphic>
          </wp:anchor>
        </w:drawing>
      </w:r>
      <w:r w:rsidR="00A70700">
        <w:rPr>
          <w:noProof/>
          <w:lang w:eastAsia="ru-RU"/>
        </w:rPr>
        <w:drawing>
          <wp:anchor distT="0" distB="0" distL="114935" distR="114935" simplePos="0" relativeHeight="251611136" behindDoc="0" locked="0" layoutInCell="1" allowOverlap="1">
            <wp:simplePos x="0" y="0"/>
            <wp:positionH relativeFrom="column">
              <wp:posOffset>3492500</wp:posOffset>
            </wp:positionH>
            <wp:positionV relativeFrom="paragraph">
              <wp:posOffset>178435</wp:posOffset>
            </wp:positionV>
            <wp:extent cx="1588770" cy="1922145"/>
            <wp:effectExtent l="1905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lum bright="-18000" contrast="54000"/>
                    </a:blip>
                    <a:srcRect/>
                    <a:stretch>
                      <a:fillRect/>
                    </a:stretch>
                  </pic:blipFill>
                  <pic:spPr bwMode="auto">
                    <a:xfrm>
                      <a:off x="0" y="0"/>
                      <a:ext cx="1588770" cy="1922145"/>
                    </a:xfrm>
                    <a:prstGeom prst="rect">
                      <a:avLst/>
                    </a:prstGeom>
                    <a:solidFill>
                      <a:srgbClr val="FFFFFF"/>
                    </a:solidFill>
                    <a:ln w="9525">
                      <a:noFill/>
                      <a:miter lim="800000"/>
                      <a:headEnd/>
                      <a:tailEnd/>
                    </a:ln>
                  </pic:spPr>
                </pic:pic>
              </a:graphicData>
            </a:graphic>
          </wp:anchor>
        </w:drawing>
      </w:r>
    </w:p>
    <w:p w:rsidR="00B5581E" w:rsidRDefault="00A70700">
      <w:pPr>
        <w:tabs>
          <w:tab w:val="left" w:pos="3705"/>
        </w:tabs>
        <w:jc w:val="center"/>
        <w:rPr>
          <w:rFonts w:ascii="Times New Roman" w:hAnsi="Times New Roman"/>
          <w:b/>
          <w:sz w:val="28"/>
          <w:szCs w:val="28"/>
        </w:rPr>
      </w:pPr>
      <w:r>
        <w:rPr>
          <w:noProof/>
          <w:lang w:eastAsia="ru-RU"/>
        </w:rPr>
        <w:drawing>
          <wp:anchor distT="0" distB="0" distL="114935" distR="114935" simplePos="0" relativeHeight="251628544" behindDoc="0" locked="0" layoutInCell="1" allowOverlap="1">
            <wp:simplePos x="0" y="0"/>
            <wp:positionH relativeFrom="column">
              <wp:posOffset>5588000</wp:posOffset>
            </wp:positionH>
            <wp:positionV relativeFrom="paragraph">
              <wp:posOffset>126365</wp:posOffset>
            </wp:positionV>
            <wp:extent cx="462280" cy="815340"/>
            <wp:effectExtent l="1905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lum bright="-30000" contrast="48000"/>
                    </a:blip>
                    <a:srcRect/>
                    <a:stretch>
                      <a:fillRect/>
                    </a:stretch>
                  </pic:blipFill>
                  <pic:spPr bwMode="auto">
                    <a:xfrm>
                      <a:off x="0" y="0"/>
                      <a:ext cx="462280" cy="815340"/>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31616" behindDoc="0" locked="0" layoutInCell="1" allowOverlap="1">
            <wp:simplePos x="0" y="0"/>
            <wp:positionH relativeFrom="column">
              <wp:posOffset>2235200</wp:posOffset>
            </wp:positionH>
            <wp:positionV relativeFrom="paragraph">
              <wp:posOffset>121920</wp:posOffset>
            </wp:positionV>
            <wp:extent cx="433705" cy="760095"/>
            <wp:effectExtent l="19050" t="0" r="4445"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cstate="print">
                      <a:lum bright="-30000" contrast="48000"/>
                    </a:blip>
                    <a:srcRect/>
                    <a:stretch>
                      <a:fillRect/>
                    </a:stretch>
                  </pic:blipFill>
                  <pic:spPr bwMode="auto">
                    <a:xfrm>
                      <a:off x="0" y="0"/>
                      <a:ext cx="433705" cy="760095"/>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34688" behindDoc="0" locked="0" layoutInCell="1" allowOverlap="1">
            <wp:simplePos x="0" y="0"/>
            <wp:positionH relativeFrom="column">
              <wp:posOffset>5099050</wp:posOffset>
            </wp:positionH>
            <wp:positionV relativeFrom="paragraph">
              <wp:posOffset>50165</wp:posOffset>
            </wp:positionV>
            <wp:extent cx="386715" cy="820420"/>
            <wp:effectExtent l="1905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lum bright="-30000" contrast="48000"/>
                    </a:blip>
                    <a:srcRect/>
                    <a:stretch>
                      <a:fillRect/>
                    </a:stretch>
                  </pic:blipFill>
                  <pic:spPr bwMode="auto">
                    <a:xfrm>
                      <a:off x="0" y="0"/>
                      <a:ext cx="386715" cy="820420"/>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36736" behindDoc="0" locked="0" layoutInCell="1" allowOverlap="1">
            <wp:simplePos x="0" y="0"/>
            <wp:positionH relativeFrom="column">
              <wp:posOffset>1676400</wp:posOffset>
            </wp:positionH>
            <wp:positionV relativeFrom="paragraph">
              <wp:posOffset>121920</wp:posOffset>
            </wp:positionV>
            <wp:extent cx="357505" cy="764540"/>
            <wp:effectExtent l="19050" t="0" r="444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lum bright="-30000" contrast="48000"/>
                    </a:blip>
                    <a:srcRect/>
                    <a:stretch>
                      <a:fillRect/>
                    </a:stretch>
                  </pic:blipFill>
                  <pic:spPr bwMode="auto">
                    <a:xfrm>
                      <a:off x="0" y="0"/>
                      <a:ext cx="357505" cy="764540"/>
                    </a:xfrm>
                    <a:prstGeom prst="rect">
                      <a:avLst/>
                    </a:prstGeom>
                    <a:solidFill>
                      <a:srgbClr val="FFFFFF"/>
                    </a:solidFill>
                    <a:ln w="9525">
                      <a:noFill/>
                      <a:miter lim="800000"/>
                      <a:headEnd/>
                      <a:tailEnd/>
                    </a:ln>
                  </pic:spPr>
                </pic:pic>
              </a:graphicData>
            </a:graphic>
          </wp:anchor>
        </w:drawing>
      </w:r>
    </w:p>
    <w:p w:rsidR="00B5581E" w:rsidRDefault="00B5581E">
      <w:pPr>
        <w:tabs>
          <w:tab w:val="left" w:pos="3705"/>
        </w:tabs>
        <w:jc w:val="right"/>
        <w:rPr>
          <w:rFonts w:ascii="Times New Roman" w:hAnsi="Times New Roman"/>
          <w:b/>
          <w:sz w:val="28"/>
          <w:szCs w:val="28"/>
        </w:rPr>
      </w:pPr>
    </w:p>
    <w:p w:rsidR="00B5581E" w:rsidRDefault="00B5581E">
      <w:pPr>
        <w:tabs>
          <w:tab w:val="left" w:pos="3705"/>
        </w:tabs>
        <w:jc w:val="center"/>
        <w:rPr>
          <w:rFonts w:ascii="Times New Roman" w:hAnsi="Times New Roman"/>
          <w:b/>
          <w:sz w:val="28"/>
          <w:szCs w:val="28"/>
        </w:rPr>
      </w:pPr>
    </w:p>
    <w:p w:rsidR="00B5581E" w:rsidRDefault="00B5581E">
      <w:pPr>
        <w:tabs>
          <w:tab w:val="left" w:pos="3705"/>
        </w:tabs>
        <w:jc w:val="center"/>
        <w:rPr>
          <w:rFonts w:ascii="Times New Roman" w:hAnsi="Times New Roman"/>
          <w:b/>
          <w:sz w:val="28"/>
          <w:szCs w:val="28"/>
        </w:rPr>
      </w:pPr>
    </w:p>
    <w:p w:rsidR="00B5581E" w:rsidRDefault="00B5581E">
      <w:pPr>
        <w:tabs>
          <w:tab w:val="left" w:pos="3705"/>
        </w:tabs>
        <w:jc w:val="center"/>
        <w:rPr>
          <w:rFonts w:ascii="Times New Roman" w:hAnsi="Times New Roman"/>
          <w:b/>
          <w:sz w:val="28"/>
          <w:szCs w:val="28"/>
        </w:rPr>
      </w:pPr>
    </w:p>
    <w:p w:rsidR="00B5581E" w:rsidRDefault="00052091">
      <w:pPr>
        <w:tabs>
          <w:tab w:val="left" w:pos="3705"/>
        </w:tabs>
        <w:jc w:val="center"/>
        <w:rPr>
          <w:rFonts w:ascii="Times New Roman" w:hAnsi="Times New Roman"/>
          <w:b/>
          <w:sz w:val="28"/>
          <w:szCs w:val="28"/>
        </w:rPr>
      </w:pPr>
      <w:r w:rsidRPr="00052091">
        <w:pict>
          <v:shape id="_x0000_s2094" type="#_x0000_t202" style="position:absolute;left:0;text-align:left;margin-left:32.9pt;margin-top:11.25pt;width:168.05pt;height:72.05pt;z-index:251609088;mso-wrap-distance-left:9.05pt;mso-wrap-distance-right:9.05pt" strokeweight=".5pt">
            <v:fill color2="black"/>
            <v:textbox inset="7.45pt,3.85pt,7.45pt,3.85pt">
              <w:txbxContent>
                <w:p w:rsidR="00D07A32" w:rsidRDefault="00D07A32">
                  <w:r>
                    <w:rPr>
                      <w:rFonts w:ascii="Times New Roman" w:hAnsi="Times New Roman"/>
                    </w:rPr>
                    <w:t>Этот цвет мне кажется ярким и выразительным, но много красного цвета, что не соответствует названию танца.</w:t>
                  </w:r>
                </w:p>
              </w:txbxContent>
            </v:textbox>
          </v:shape>
        </w:pict>
      </w:r>
      <w:r w:rsidRPr="00052091">
        <w:pict>
          <v:shape id="_x0000_s2095" type="#_x0000_t202" style="position:absolute;left:0;text-align:left;margin-left:296.9pt;margin-top:5.25pt;width:168.05pt;height:72.05pt;z-index:251610112;mso-wrap-distance-left:9.05pt;mso-wrap-distance-right:9.05pt" strokeweight=".5pt">
            <v:fill color2="black"/>
            <v:textbox inset="7.45pt,3.85pt,7.45pt,3.85pt">
              <w:txbxContent>
                <w:p w:rsidR="00D07A32" w:rsidRDefault="00D07A32">
                  <w:r>
                    <w:rPr>
                      <w:rFonts w:ascii="Times New Roman" w:hAnsi="Times New Roman"/>
                    </w:rPr>
                    <w:t>Такой цвет не отображает особенности русского костюма, но соответствует названию танца.</w:t>
                  </w:r>
                </w:p>
              </w:txbxContent>
            </v:textbox>
          </v:shape>
        </w:pict>
      </w:r>
    </w:p>
    <w:p w:rsidR="00B5581E" w:rsidRDefault="00B5581E">
      <w:pPr>
        <w:tabs>
          <w:tab w:val="left" w:pos="3705"/>
        </w:tabs>
        <w:jc w:val="center"/>
        <w:rPr>
          <w:rFonts w:ascii="Times New Roman" w:hAnsi="Times New Roman"/>
          <w:b/>
          <w:sz w:val="28"/>
          <w:szCs w:val="28"/>
        </w:rPr>
      </w:pPr>
    </w:p>
    <w:p w:rsidR="00B5581E" w:rsidRDefault="00B5581E">
      <w:pPr>
        <w:tabs>
          <w:tab w:val="left" w:pos="3705"/>
        </w:tabs>
        <w:jc w:val="center"/>
        <w:rPr>
          <w:rFonts w:ascii="Times New Roman" w:hAnsi="Times New Roman"/>
          <w:b/>
          <w:sz w:val="28"/>
          <w:szCs w:val="28"/>
        </w:rPr>
      </w:pPr>
    </w:p>
    <w:p w:rsidR="00B5581E" w:rsidRDefault="00B5581E" w:rsidP="00146DC9">
      <w:pPr>
        <w:tabs>
          <w:tab w:val="left" w:pos="3705"/>
        </w:tabs>
        <w:rPr>
          <w:rFonts w:ascii="Times New Roman" w:hAnsi="Times New Roman"/>
          <w:b/>
          <w:sz w:val="28"/>
          <w:szCs w:val="28"/>
        </w:rPr>
      </w:pPr>
      <w:r>
        <w:rPr>
          <w:rFonts w:ascii="Times New Roman" w:hAnsi="Times New Roman"/>
          <w:b/>
          <w:sz w:val="28"/>
          <w:szCs w:val="28"/>
        </w:rPr>
        <w:t xml:space="preserve">Вывод: </w:t>
      </w:r>
      <w:r>
        <w:rPr>
          <w:rFonts w:ascii="Times New Roman" w:hAnsi="Times New Roman"/>
          <w:sz w:val="28"/>
          <w:szCs w:val="28"/>
        </w:rPr>
        <w:t>основным цветом</w:t>
      </w:r>
      <w:r>
        <w:rPr>
          <w:rFonts w:ascii="Times New Roman" w:hAnsi="Times New Roman"/>
          <w:b/>
          <w:sz w:val="28"/>
          <w:szCs w:val="28"/>
        </w:rPr>
        <w:t xml:space="preserve"> </w:t>
      </w:r>
      <w:r>
        <w:rPr>
          <w:rFonts w:ascii="Times New Roman" w:hAnsi="Times New Roman"/>
          <w:sz w:val="28"/>
          <w:szCs w:val="28"/>
        </w:rPr>
        <w:t>костюма будет яркий желтый цвет.</w:t>
      </w:r>
    </w:p>
    <w:p w:rsidR="00B5581E" w:rsidRDefault="00B5581E">
      <w:pPr>
        <w:tabs>
          <w:tab w:val="left" w:pos="3705"/>
        </w:tabs>
        <w:jc w:val="center"/>
        <w:rPr>
          <w:rFonts w:ascii="Times New Roman" w:hAnsi="Times New Roman"/>
          <w:sz w:val="28"/>
          <w:szCs w:val="28"/>
        </w:rPr>
      </w:pPr>
      <w:r>
        <w:rPr>
          <w:rFonts w:ascii="Times New Roman" w:hAnsi="Times New Roman"/>
          <w:b/>
          <w:sz w:val="28"/>
          <w:szCs w:val="28"/>
        </w:rPr>
        <w:lastRenderedPageBreak/>
        <w:t>Выбор ткани.</w:t>
      </w:r>
    </w:p>
    <w:p w:rsidR="00B5581E" w:rsidRDefault="00B5581E">
      <w:pPr>
        <w:tabs>
          <w:tab w:val="left" w:pos="3705"/>
        </w:tabs>
        <w:rPr>
          <w:rFonts w:ascii="Times New Roman CYR" w:hAnsi="Times New Roman CYR" w:cs="Times New Roman CYR"/>
          <w:b/>
          <w:sz w:val="28"/>
          <w:szCs w:val="28"/>
        </w:rPr>
      </w:pPr>
      <w:r>
        <w:rPr>
          <w:rFonts w:ascii="Times New Roman" w:hAnsi="Times New Roman"/>
          <w:sz w:val="28"/>
          <w:szCs w:val="28"/>
        </w:rPr>
        <w:t xml:space="preserve">   Использование различных тканей - разной плотности и фактуры – позволяет портным и мастерам по костюмам достичь самых различных эффектов. Порой ткань «Играет в лучах сценического света и создает причудливые эффекты.   С помощью использованных тканей, наличия и количества украшений можно передать </w:t>
      </w:r>
      <w:r>
        <w:rPr>
          <w:rFonts w:ascii="Times New Roman" w:hAnsi="Times New Roman"/>
          <w:iCs/>
          <w:sz w:val="28"/>
          <w:szCs w:val="28"/>
        </w:rPr>
        <w:t>сословные принадлежности</w:t>
      </w:r>
      <w:r>
        <w:rPr>
          <w:rFonts w:ascii="Times New Roman" w:hAnsi="Times New Roman"/>
          <w:sz w:val="28"/>
          <w:szCs w:val="28"/>
        </w:rPr>
        <w:t xml:space="preserve"> задуманных образов. </w:t>
      </w:r>
    </w:p>
    <w:p w:rsidR="00B5581E" w:rsidRDefault="00B5581E">
      <w:pPr>
        <w:tabs>
          <w:tab w:val="left" w:pos="3705"/>
        </w:tabs>
        <w:jc w:val="center"/>
        <w:rPr>
          <w:rFonts w:ascii="Times New Roman" w:hAnsi="Times New Roman"/>
          <w:b/>
          <w:sz w:val="28"/>
          <w:szCs w:val="28"/>
        </w:rPr>
      </w:pPr>
      <w:r>
        <w:rPr>
          <w:rFonts w:ascii="Times New Roman CYR" w:hAnsi="Times New Roman CYR" w:cs="Times New Roman CYR"/>
          <w:b/>
          <w:sz w:val="28"/>
          <w:szCs w:val="28"/>
        </w:rPr>
        <w:t xml:space="preserve">Исследование  свойств   тканей. </w:t>
      </w:r>
    </w:p>
    <w:p w:rsidR="00B5581E" w:rsidRDefault="00B5581E">
      <w:pPr>
        <w:rPr>
          <w:rFonts w:ascii="Times New Roman" w:hAnsi="Times New Roman"/>
          <w:sz w:val="28"/>
          <w:szCs w:val="28"/>
        </w:rPr>
      </w:pPr>
      <w:r>
        <w:rPr>
          <w:rFonts w:ascii="Times New Roman" w:hAnsi="Times New Roman"/>
          <w:b/>
          <w:sz w:val="28"/>
          <w:szCs w:val="28"/>
        </w:rPr>
        <w:t>Хлопчатобумажные ткани.</w:t>
      </w:r>
    </w:p>
    <w:p w:rsidR="00B5581E" w:rsidRDefault="00B5581E">
      <w:pPr>
        <w:rPr>
          <w:rFonts w:ascii="Times New Roman" w:hAnsi="Times New Roman"/>
          <w:b/>
          <w:sz w:val="28"/>
          <w:szCs w:val="28"/>
        </w:rPr>
      </w:pPr>
      <w:r>
        <w:rPr>
          <w:rFonts w:ascii="Times New Roman" w:hAnsi="Times New Roman"/>
          <w:sz w:val="28"/>
          <w:szCs w:val="28"/>
        </w:rPr>
        <w:t xml:space="preserve">Эти ткани очень прочные, удобные в носке и теплостойкие. Они обладают значительной устойчивостью к многократным растяжениям и изгибам, стиркам и глажению, а так же прекрасными гигиеническими свойствами.  </w:t>
      </w:r>
      <w:r>
        <w:rPr>
          <w:rFonts w:ascii="Times New Roman" w:hAnsi="Times New Roman"/>
          <w:color w:val="222222"/>
          <w:sz w:val="28"/>
          <w:szCs w:val="28"/>
          <w:shd w:val="clear" w:color="auto" w:fill="FFFFFF"/>
        </w:rPr>
        <w:t>Ткани из хлопка гигиеничны, практичны, красивы. Из широкого ассортимента продукции всегда можно выбрать комфортный, долговечный материал, отвечающий потребностям, эстетическим запросам покупателя. Цены на многие виды тканей из хлопка находятся в доступном для массового покупателя диапазоне.</w:t>
      </w:r>
    </w:p>
    <w:p w:rsidR="00B5581E" w:rsidRDefault="00B5581E">
      <w:pPr>
        <w:rPr>
          <w:rFonts w:ascii="Times New Roman" w:hAnsi="Times New Roman"/>
          <w:sz w:val="28"/>
          <w:szCs w:val="28"/>
        </w:rPr>
      </w:pPr>
      <w:r>
        <w:rPr>
          <w:rFonts w:ascii="Times New Roman" w:hAnsi="Times New Roman"/>
          <w:b/>
          <w:sz w:val="28"/>
          <w:szCs w:val="28"/>
        </w:rPr>
        <w:t>Льняные ткани.</w:t>
      </w:r>
    </w:p>
    <w:p w:rsidR="00B5581E" w:rsidRDefault="00B5581E">
      <w:pPr>
        <w:shd w:val="clear" w:color="auto" w:fill="F7F8FA"/>
        <w:spacing w:after="0" w:line="360" w:lineRule="atLeast"/>
        <w:ind w:left="180"/>
        <w:textAlignment w:val="baseline"/>
        <w:rPr>
          <w:rFonts w:ascii="Times New Roman" w:hAnsi="Times New Roman"/>
          <w:sz w:val="28"/>
          <w:szCs w:val="28"/>
        </w:rPr>
      </w:pPr>
      <w:r>
        <w:rPr>
          <w:rFonts w:ascii="Times New Roman" w:hAnsi="Times New Roman"/>
          <w:sz w:val="28"/>
          <w:szCs w:val="28"/>
        </w:rPr>
        <w:t>Эти ткани обладают высокой теплопроводность и воздухопроницаемостью,   на нем не выживает патогенная микрофлора и грибковые</w:t>
      </w:r>
      <w:r>
        <w:rPr>
          <w:rFonts w:ascii="Arial" w:hAnsi="Arial" w:cs="Arial"/>
          <w:sz w:val="28"/>
          <w:szCs w:val="28"/>
        </w:rPr>
        <w:t xml:space="preserve"> </w:t>
      </w:r>
      <w:r>
        <w:rPr>
          <w:rFonts w:ascii="Times New Roman" w:hAnsi="Times New Roman"/>
          <w:sz w:val="28"/>
          <w:szCs w:val="28"/>
        </w:rPr>
        <w:t>споры. На Руси издревна использовали лен для повязок на раны, в наше время из него делают хирургические нити;</w:t>
      </w:r>
    </w:p>
    <w:p w:rsidR="00B5581E" w:rsidRDefault="00B5581E">
      <w:pPr>
        <w:shd w:val="clear" w:color="auto" w:fill="F7F8FA"/>
        <w:spacing w:after="0" w:line="360" w:lineRule="atLeast"/>
        <w:textAlignment w:val="baseline"/>
        <w:rPr>
          <w:rFonts w:ascii="Times New Roman" w:hAnsi="Times New Roman"/>
          <w:sz w:val="28"/>
          <w:szCs w:val="28"/>
        </w:rPr>
      </w:pPr>
      <w:r>
        <w:rPr>
          <w:rFonts w:ascii="Times New Roman" w:hAnsi="Times New Roman"/>
          <w:sz w:val="28"/>
          <w:szCs w:val="28"/>
        </w:rPr>
        <w:t xml:space="preserve"> Обладают повышенной износостойкостью, антистатическими свойствами. </w:t>
      </w:r>
    </w:p>
    <w:p w:rsidR="00B5581E" w:rsidRDefault="00B5581E">
      <w:pPr>
        <w:shd w:val="clear" w:color="auto" w:fill="F7F8FA"/>
        <w:spacing w:after="0" w:line="360" w:lineRule="atLeast"/>
        <w:ind w:firstLine="225"/>
        <w:textAlignment w:val="baseline"/>
        <w:rPr>
          <w:rFonts w:ascii="Times New Roman" w:hAnsi="Times New Roman"/>
          <w:sz w:val="28"/>
          <w:szCs w:val="28"/>
        </w:rPr>
      </w:pPr>
      <w:r>
        <w:rPr>
          <w:rFonts w:ascii="Times New Roman" w:hAnsi="Times New Roman"/>
          <w:sz w:val="28"/>
          <w:szCs w:val="28"/>
        </w:rPr>
        <w:t>Из недостатков материала стоит отметить:</w:t>
      </w:r>
    </w:p>
    <w:p w:rsidR="00B5581E" w:rsidRDefault="00B5581E">
      <w:pPr>
        <w:numPr>
          <w:ilvl w:val="0"/>
          <w:numId w:val="13"/>
        </w:numPr>
        <w:shd w:val="clear" w:color="auto" w:fill="F7F8FA"/>
        <w:spacing w:after="0" w:line="360" w:lineRule="atLeast"/>
        <w:ind w:left="540"/>
        <w:textAlignment w:val="baseline"/>
        <w:rPr>
          <w:rFonts w:ascii="Times New Roman" w:hAnsi="Times New Roman"/>
          <w:sz w:val="28"/>
          <w:szCs w:val="28"/>
        </w:rPr>
      </w:pPr>
      <w:r>
        <w:rPr>
          <w:rFonts w:ascii="Times New Roman" w:hAnsi="Times New Roman"/>
          <w:sz w:val="28"/>
          <w:szCs w:val="28"/>
        </w:rPr>
        <w:t>высокую сминаемость,</w:t>
      </w:r>
    </w:p>
    <w:p w:rsidR="00B5581E" w:rsidRDefault="00B5581E">
      <w:pPr>
        <w:numPr>
          <w:ilvl w:val="0"/>
          <w:numId w:val="13"/>
        </w:numPr>
        <w:shd w:val="clear" w:color="auto" w:fill="F7F8FA"/>
        <w:spacing w:after="0" w:line="360" w:lineRule="atLeast"/>
        <w:ind w:left="540"/>
        <w:textAlignment w:val="baseline"/>
        <w:rPr>
          <w:rFonts w:ascii="Times New Roman" w:hAnsi="Times New Roman"/>
          <w:sz w:val="28"/>
          <w:szCs w:val="28"/>
        </w:rPr>
      </w:pPr>
      <w:r>
        <w:rPr>
          <w:rFonts w:ascii="Times New Roman" w:hAnsi="Times New Roman"/>
          <w:sz w:val="28"/>
          <w:szCs w:val="28"/>
        </w:rPr>
        <w:t>большую степень усадки при стирке,</w:t>
      </w:r>
    </w:p>
    <w:p w:rsidR="00B5581E" w:rsidRDefault="00B5581E">
      <w:pPr>
        <w:numPr>
          <w:ilvl w:val="0"/>
          <w:numId w:val="13"/>
        </w:numPr>
        <w:shd w:val="clear" w:color="auto" w:fill="F7F8FA"/>
        <w:spacing w:after="0" w:line="360" w:lineRule="atLeast"/>
        <w:ind w:left="540"/>
        <w:textAlignment w:val="baseline"/>
        <w:rPr>
          <w:rFonts w:ascii="Times New Roman" w:hAnsi="Times New Roman"/>
          <w:sz w:val="28"/>
          <w:szCs w:val="28"/>
        </w:rPr>
      </w:pPr>
      <w:r>
        <w:rPr>
          <w:rFonts w:ascii="Times New Roman" w:hAnsi="Times New Roman"/>
          <w:sz w:val="28"/>
          <w:szCs w:val="28"/>
        </w:rPr>
        <w:t>осыпаемость срезов,</w:t>
      </w:r>
    </w:p>
    <w:p w:rsidR="00B5581E" w:rsidRDefault="00B5581E">
      <w:pPr>
        <w:numPr>
          <w:ilvl w:val="0"/>
          <w:numId w:val="13"/>
        </w:numPr>
        <w:shd w:val="clear" w:color="auto" w:fill="F7F8FA"/>
        <w:spacing w:after="0" w:line="360" w:lineRule="atLeast"/>
        <w:ind w:left="540"/>
        <w:textAlignment w:val="baseline"/>
        <w:rPr>
          <w:rFonts w:ascii="Times New Roman" w:hAnsi="Times New Roman"/>
          <w:b/>
          <w:sz w:val="28"/>
          <w:szCs w:val="28"/>
        </w:rPr>
      </w:pPr>
      <w:r>
        <w:rPr>
          <w:rFonts w:ascii="Times New Roman" w:hAnsi="Times New Roman"/>
          <w:sz w:val="28"/>
          <w:szCs w:val="28"/>
        </w:rPr>
        <w:t>невысокая формоустойчивость.</w:t>
      </w:r>
    </w:p>
    <w:p w:rsidR="00B5581E" w:rsidRDefault="00B5581E">
      <w:pPr>
        <w:rPr>
          <w:rFonts w:ascii="Times New Roman" w:hAnsi="Times New Roman"/>
          <w:sz w:val="28"/>
          <w:szCs w:val="28"/>
          <w:shd w:val="clear" w:color="auto" w:fill="FFFFFF"/>
        </w:rPr>
      </w:pPr>
      <w:r>
        <w:rPr>
          <w:rFonts w:ascii="Times New Roman" w:hAnsi="Times New Roman"/>
          <w:b/>
          <w:sz w:val="28"/>
          <w:szCs w:val="28"/>
        </w:rPr>
        <w:t>Ткани из синтетических волокон.</w:t>
      </w:r>
    </w:p>
    <w:p w:rsidR="00B5581E" w:rsidRDefault="00B5581E">
      <w:pPr>
        <w:rPr>
          <w:rFonts w:ascii="Times New Roman" w:hAnsi="Times New Roman"/>
          <w:sz w:val="28"/>
          <w:szCs w:val="28"/>
          <w:shd w:val="clear" w:color="auto" w:fill="FFFFFF"/>
        </w:rPr>
      </w:pPr>
      <w:r>
        <w:rPr>
          <w:rFonts w:ascii="Times New Roman" w:hAnsi="Times New Roman"/>
          <w:sz w:val="28"/>
          <w:szCs w:val="28"/>
          <w:shd w:val="clear" w:color="auto" w:fill="FFFFFF"/>
        </w:rPr>
        <w:t xml:space="preserve">Несмотря на все свое разнообразие, большинство искусственных материалов обладают общими особенностями. К достоинствам синтетических тканей относятся следующие качества. </w:t>
      </w:r>
      <w:r>
        <w:rPr>
          <w:rFonts w:ascii="Times New Roman" w:hAnsi="Times New Roman"/>
          <w:b/>
          <w:sz w:val="28"/>
          <w:szCs w:val="28"/>
        </w:rPr>
        <w:t xml:space="preserve"> </w:t>
      </w:r>
    </w:p>
    <w:p w:rsidR="00B5581E" w:rsidRDefault="00B5581E">
      <w:pPr>
        <w:rPr>
          <w:rFonts w:ascii="Times New Roman" w:hAnsi="Times New Roman"/>
          <w:sz w:val="28"/>
          <w:szCs w:val="28"/>
        </w:rPr>
      </w:pPr>
      <w:r>
        <w:rPr>
          <w:rFonts w:ascii="Times New Roman" w:hAnsi="Times New Roman"/>
          <w:sz w:val="28"/>
          <w:szCs w:val="28"/>
          <w:shd w:val="clear" w:color="auto" w:fill="FFFFFF"/>
        </w:rPr>
        <w:t xml:space="preserve">Долговечность. Искусственные ткани имеют повышенную износостойкость, не подвержены гниению, порче вредителями и плесневыми грибками. Специальная </w:t>
      </w:r>
      <w:r>
        <w:rPr>
          <w:rFonts w:ascii="Times New Roman" w:hAnsi="Times New Roman"/>
          <w:sz w:val="28"/>
          <w:szCs w:val="28"/>
          <w:shd w:val="clear" w:color="auto" w:fill="FFFFFF"/>
        </w:rPr>
        <w:lastRenderedPageBreak/>
        <w:t>технология отбеливания и последующего окрашивания волокна обеспечивает стойкость цвета. Некоторые группы синтетических тканей неустойчивы к воздействию солнечных лучей. Легкость. Одежда из синтетики весит намного меньше, чем ее натуральные аналоги. Быстро сохнут. Большинство синтетических волокон не впитывают влагу или имеют водоотталкивающие свойства, то есть обладают низкой гигроскопичностью. Благодаря масштабному промышленному производству и дешевизне исходного сырья большинство искусственных тканей имеют низкую стоимость.</w:t>
      </w:r>
    </w:p>
    <w:p w:rsidR="00B5581E" w:rsidRDefault="00B5581E">
      <w:pPr>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Натуральные шелковые ткани.</w:t>
      </w:r>
    </w:p>
    <w:p w:rsidR="00B5581E" w:rsidRDefault="00B5581E">
      <w:pPr>
        <w:rPr>
          <w:rFonts w:ascii="Times New Roman CYR" w:hAnsi="Times New Roman CYR" w:cs="Times New Roman CYR"/>
          <w:b/>
          <w:sz w:val="28"/>
          <w:szCs w:val="28"/>
        </w:rPr>
      </w:pPr>
      <w:r>
        <w:rPr>
          <w:rFonts w:ascii="Times New Roman" w:hAnsi="Times New Roman"/>
          <w:sz w:val="28"/>
          <w:szCs w:val="28"/>
        </w:rPr>
        <w:t xml:space="preserve">   Шелковые ткани довольно прочные, обладают хорошими гигиеническими свойствами. В зависимости от качества, способа переплетений нитей и отделки шелковые ткани или очень легкие и хорошо драпируются, или тяжелые и плодные. Соответственно и степень сминаемости у них разная.</w:t>
      </w:r>
    </w:p>
    <w:p w:rsidR="00B5581E" w:rsidRDefault="00B5581E">
      <w:pPr>
        <w:tabs>
          <w:tab w:val="left" w:pos="3705"/>
        </w:tabs>
        <w:rPr>
          <w:rFonts w:ascii="Times New Roman CYR" w:hAnsi="Times New Roman CYR" w:cs="Times New Roman CYR"/>
          <w:b/>
          <w:sz w:val="28"/>
          <w:szCs w:val="28"/>
        </w:rPr>
      </w:pPr>
      <w:r>
        <w:rPr>
          <w:rFonts w:ascii="Times New Roman CYR" w:hAnsi="Times New Roman CYR" w:cs="Times New Roman CYR"/>
          <w:b/>
          <w:sz w:val="28"/>
          <w:szCs w:val="28"/>
        </w:rPr>
        <w:t>Вывод:</w:t>
      </w:r>
      <w:r>
        <w:rPr>
          <w:rFonts w:ascii="Times New Roman CYR" w:hAnsi="Times New Roman CYR" w:cs="Times New Roman CYR"/>
          <w:sz w:val="28"/>
          <w:szCs w:val="28"/>
        </w:rPr>
        <w:t xml:space="preserve"> Я буду использовать ткани из натуральных и синтетических волокон, так как они подходят мне своими характеристиками, и костюмы из этих тканей будут удобны и практичны в использовании.</w:t>
      </w:r>
    </w:p>
    <w:p w:rsidR="00B5581E" w:rsidRDefault="00B5581E">
      <w:pPr>
        <w:jc w:val="center"/>
        <w:rPr>
          <w:rFonts w:ascii="Times New Roman CYR" w:hAnsi="Times New Roman CYR" w:cs="Times New Roman CYR"/>
          <w:sz w:val="28"/>
          <w:szCs w:val="28"/>
        </w:rPr>
      </w:pPr>
      <w:r>
        <w:rPr>
          <w:rFonts w:ascii="Times New Roman CYR" w:hAnsi="Times New Roman CYR" w:cs="Times New Roman CYR"/>
          <w:b/>
          <w:sz w:val="28"/>
          <w:szCs w:val="28"/>
        </w:rPr>
        <w:t>Сочетаемость тканей.</w:t>
      </w:r>
    </w:p>
    <w:p w:rsidR="00B5581E" w:rsidRDefault="00B5581E">
      <w:pPr>
        <w:rPr>
          <w:rFonts w:ascii="Times New Roman CYR" w:hAnsi="Times New Roman CYR" w:cs="Times New Roman CYR"/>
          <w:sz w:val="28"/>
          <w:szCs w:val="28"/>
        </w:rPr>
      </w:pPr>
      <w:r>
        <w:rPr>
          <w:rFonts w:ascii="Times New Roman CYR" w:hAnsi="Times New Roman CYR" w:cs="Times New Roman CYR"/>
          <w:sz w:val="28"/>
          <w:szCs w:val="28"/>
        </w:rPr>
        <w:t xml:space="preserve">    Лучше всего комбинирование изделия из тканей, имеющих одинаковые свойства. Если же применять разные материалы, нужно помнить об их различной усадке и о способности некоторых тканей линять. Проверить, линяет ли ткань, очень просто. Лоскуток следует увлажнить и прогладить утюгом, положив на белую ткань. Если на ней не останется следов краски - значит, ткань не линяет, и ее можно комбинировать с другой тканью. </w:t>
      </w:r>
    </w:p>
    <w:p w:rsidR="00B5581E" w:rsidRDefault="00B5581E">
      <w:pPr>
        <w:rPr>
          <w:rFonts w:ascii="Times New Roman CYR" w:hAnsi="Times New Roman CYR" w:cs="Times New Roman CYR"/>
          <w:sz w:val="28"/>
          <w:szCs w:val="28"/>
        </w:rPr>
      </w:pPr>
      <w:r>
        <w:rPr>
          <w:rFonts w:ascii="Times New Roman CYR" w:hAnsi="Times New Roman CYR" w:cs="Times New Roman CYR"/>
          <w:sz w:val="28"/>
          <w:szCs w:val="28"/>
        </w:rPr>
        <w:t xml:space="preserve">   Следует помнить, что даже во время утюжки швов через влажный проутюжильник происходит местная усадка, способная деформировать  все изделие. Во избежание этого, ткани перед раскроем подвергают декатировки.</w:t>
      </w:r>
    </w:p>
    <w:p w:rsidR="00B5581E" w:rsidRDefault="00B5581E">
      <w:pPr>
        <w:rPr>
          <w:rFonts w:ascii="Times New Roman CYR" w:hAnsi="Times New Roman CYR" w:cs="Times New Roman CYR"/>
          <w:sz w:val="28"/>
          <w:szCs w:val="28"/>
        </w:rPr>
      </w:pPr>
    </w:p>
    <w:p w:rsidR="00B5581E" w:rsidRDefault="00B5581E">
      <w:pPr>
        <w:rPr>
          <w:rFonts w:ascii="Times New Roman CYR" w:hAnsi="Times New Roman CYR" w:cs="Times New Roman CYR"/>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052091">
      <w:pPr>
        <w:jc w:val="center"/>
        <w:rPr>
          <w:rFonts w:ascii="Times New Roman" w:hAnsi="Times New Roman"/>
          <w:b/>
          <w:sz w:val="28"/>
          <w:szCs w:val="28"/>
        </w:rPr>
      </w:pPr>
      <w:r w:rsidRPr="00052091">
        <w:pict>
          <v:shape id="_x0000_s2070" type="#_x0000_t202" style="position:absolute;left:0;text-align:left;margin-left:-.1pt;margin-top:-18.1pt;width:253.05pt;height:176.55pt;z-index:251586560;mso-wrap-distance-left:9.05pt;mso-wrap-distance-right:9.05pt" strokeweight=".5pt">
            <v:fill color2="black"/>
            <v:textbox inset="7.45pt,3.85pt,7.45pt,3.85pt">
              <w:txbxContent>
                <w:p w:rsidR="00D07A32" w:rsidRDefault="00D07A32">
                  <w:pPr>
                    <w:shd w:val="clear" w:color="auto" w:fill="FFFFFF"/>
                    <w:spacing w:after="225" w:line="332" w:lineRule="atLeast"/>
                    <w:rPr>
                      <w:rFonts w:ascii="Times New Roman" w:hAnsi="Times New Roman"/>
                      <w:sz w:val="28"/>
                      <w:szCs w:val="28"/>
                    </w:rPr>
                  </w:pPr>
                  <w:r>
                    <w:rPr>
                      <w:rFonts w:ascii="Times New Roman" w:hAnsi="Times New Roman"/>
                      <w:b/>
                      <w:sz w:val="28"/>
                      <w:szCs w:val="28"/>
                    </w:rPr>
                    <w:t xml:space="preserve"> Жилет, юбка:</w:t>
                  </w:r>
                  <w:r>
                    <w:rPr>
                      <w:rFonts w:ascii="Times New Roman" w:hAnsi="Times New Roman"/>
                      <w:sz w:val="28"/>
                      <w:szCs w:val="28"/>
                    </w:rPr>
                    <w:t xml:space="preserve"> габардин – стрейч. Этот материал очень стоек к смятию, легко стирается. Данный вид ткани после стирки быстро сохнет. Материал не растягивается и не садится.  </w:t>
                  </w:r>
                  <w:r>
                    <w:rPr>
                      <w:rFonts w:ascii="Times New Roman" w:hAnsi="Times New Roman"/>
                      <w:color w:val="2D3044"/>
                      <w:sz w:val="28"/>
                      <w:szCs w:val="28"/>
                    </w:rPr>
                    <w:t>ткань плотная, но при этом легкая и мягкая; хорошо пропускает воздух; плохо пропускает влагу; не мнется; износостойкая, а значит - долговечная;</w:t>
                  </w:r>
                </w:p>
                <w:p w:rsidR="00D07A32" w:rsidRDefault="00D07A32">
                  <w:pPr>
                    <w:ind w:firstLine="360"/>
                    <w:rPr>
                      <w:rFonts w:ascii="Times New Roman" w:hAnsi="Times New Roman"/>
                      <w:sz w:val="28"/>
                      <w:szCs w:val="28"/>
                    </w:rPr>
                  </w:pPr>
                </w:p>
              </w:txbxContent>
            </v:textbox>
          </v:shape>
        </w:pict>
      </w:r>
      <w:r w:rsidR="00A70700">
        <w:rPr>
          <w:noProof/>
          <w:lang w:eastAsia="ru-RU"/>
        </w:rPr>
        <w:drawing>
          <wp:anchor distT="0" distB="0" distL="114935" distR="114935" simplePos="0" relativeHeight="251723776" behindDoc="0" locked="0" layoutInCell="1" allowOverlap="1">
            <wp:simplePos x="0" y="0"/>
            <wp:positionH relativeFrom="column">
              <wp:posOffset>3632200</wp:posOffset>
            </wp:positionH>
            <wp:positionV relativeFrom="paragraph">
              <wp:posOffset>-304800</wp:posOffset>
            </wp:positionV>
            <wp:extent cx="2141220" cy="1960245"/>
            <wp:effectExtent l="19050" t="0" r="0" b="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3"/>
                    <a:srcRect/>
                    <a:stretch>
                      <a:fillRect/>
                    </a:stretch>
                  </pic:blipFill>
                  <pic:spPr bwMode="auto">
                    <a:xfrm>
                      <a:off x="0" y="0"/>
                      <a:ext cx="2141220" cy="1960245"/>
                    </a:xfrm>
                    <a:prstGeom prst="rect">
                      <a:avLst/>
                    </a:prstGeom>
                    <a:solidFill>
                      <a:srgbClr val="FFFFFF"/>
                    </a:solidFill>
                    <a:ln w="9525">
                      <a:noFill/>
                      <a:miter lim="800000"/>
                      <a:headEnd/>
                      <a:tailEnd/>
                    </a:ln>
                  </pic:spPr>
                </pic:pic>
              </a:graphicData>
            </a:graphic>
          </wp:anchor>
        </w:drawing>
      </w: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052091">
      <w:pPr>
        <w:jc w:val="center"/>
        <w:rPr>
          <w:rFonts w:ascii="Times New Roman" w:hAnsi="Times New Roman"/>
          <w:b/>
          <w:sz w:val="28"/>
          <w:szCs w:val="28"/>
        </w:rPr>
      </w:pPr>
      <w:r w:rsidRPr="00052091">
        <w:pict>
          <v:shape id="_x0000_s2071" type="#_x0000_t202" style="position:absolute;left:0;text-align:left;margin-left:285.9pt;margin-top:23.85pt;width:246.05pt;height:272.6pt;z-index:251587584;mso-wrap-distance-left:9.05pt;mso-wrap-distance-right:9.05pt" strokeweight=".5pt">
            <v:fill color2="black"/>
            <v:textbox inset="7.45pt,3.85pt,7.45pt,3.85pt">
              <w:txbxContent>
                <w:p w:rsidR="00D07A32" w:rsidRDefault="00D07A32">
                  <w:r>
                    <w:rPr>
                      <w:rFonts w:ascii="Times New Roman" w:hAnsi="Times New Roman"/>
                      <w:b/>
                      <w:sz w:val="28"/>
                      <w:szCs w:val="28"/>
                    </w:rPr>
                    <w:t>Нижняя юбка</w:t>
                  </w:r>
                  <w:r>
                    <w:rPr>
                      <w:rFonts w:ascii="Times New Roman" w:hAnsi="Times New Roman"/>
                      <w:sz w:val="28"/>
                      <w:szCs w:val="28"/>
                    </w:rPr>
                    <w:t xml:space="preserve">: хлопчатобумажный сатин. </w:t>
                  </w:r>
                  <w:r>
                    <w:rPr>
                      <w:rFonts w:ascii="Times New Roman" w:hAnsi="Times New Roman"/>
                      <w:color w:val="222222"/>
                      <w:sz w:val="28"/>
                      <w:szCs w:val="28"/>
                      <w:shd w:val="clear" w:color="auto" w:fill="FFFFFF"/>
                    </w:rPr>
                    <w:t>Сатин – плотная, прочная, красивая ткань, которая не теряет свойств после многократной стирки, приятна в пользовании, долговечна. Из нее шьют постельные принадлежности, шторы, покрывала, одежду. Производят сатин на ткацком станке. Строго говоря, слово «сатин» обозначает процесс изготовления полотна с помощью определенного переплетения нитей. Термин закрепился, стал обозначать полученную таким образом ткань.</w:t>
                  </w:r>
                  <w:r>
                    <w:rPr>
                      <w:rStyle w:val="apple-converted-space"/>
                      <w:rFonts w:ascii="Times New Roman" w:hAnsi="Times New Roman"/>
                      <w:color w:val="222222"/>
                      <w:sz w:val="28"/>
                      <w:szCs w:val="28"/>
                      <w:shd w:val="clear" w:color="auto" w:fill="FFFFFF"/>
                    </w:rPr>
                    <w:t> </w:t>
                  </w:r>
                </w:p>
              </w:txbxContent>
            </v:textbox>
          </v:shape>
        </w:pict>
      </w:r>
    </w:p>
    <w:p w:rsidR="00B5581E" w:rsidRDefault="00B5581E">
      <w:pPr>
        <w:jc w:val="center"/>
        <w:rPr>
          <w:rFonts w:ascii="Times New Roman" w:hAnsi="Times New Roman"/>
          <w:b/>
          <w:sz w:val="28"/>
          <w:szCs w:val="28"/>
        </w:rPr>
      </w:pPr>
    </w:p>
    <w:p w:rsidR="00B5581E" w:rsidRDefault="00A70700">
      <w:pPr>
        <w:jc w:val="center"/>
        <w:rPr>
          <w:rFonts w:ascii="Times New Roman" w:hAnsi="Times New Roman"/>
          <w:b/>
          <w:sz w:val="28"/>
          <w:szCs w:val="28"/>
        </w:rPr>
      </w:pPr>
      <w:r>
        <w:rPr>
          <w:noProof/>
          <w:lang w:eastAsia="ru-RU"/>
        </w:rPr>
        <w:drawing>
          <wp:anchor distT="0" distB="0" distL="114935" distR="114935" simplePos="0" relativeHeight="251724800" behindDoc="0" locked="0" layoutInCell="1" allowOverlap="1">
            <wp:simplePos x="0" y="0"/>
            <wp:positionH relativeFrom="column">
              <wp:posOffset>419100</wp:posOffset>
            </wp:positionH>
            <wp:positionV relativeFrom="paragraph">
              <wp:posOffset>299720</wp:posOffset>
            </wp:positionV>
            <wp:extent cx="2179320" cy="2021205"/>
            <wp:effectExtent l="19050" t="0" r="0" b="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4"/>
                    <a:srcRect/>
                    <a:stretch>
                      <a:fillRect/>
                    </a:stretch>
                  </pic:blipFill>
                  <pic:spPr bwMode="auto">
                    <a:xfrm>
                      <a:off x="0" y="0"/>
                      <a:ext cx="2179320" cy="2021205"/>
                    </a:xfrm>
                    <a:prstGeom prst="rect">
                      <a:avLst/>
                    </a:prstGeom>
                    <a:solidFill>
                      <a:srgbClr val="FFFFFF"/>
                    </a:solidFill>
                    <a:ln w="9525">
                      <a:noFill/>
                      <a:miter lim="800000"/>
                      <a:headEnd/>
                      <a:tailEnd/>
                    </a:ln>
                  </pic:spPr>
                </pic:pic>
              </a:graphicData>
            </a:graphic>
          </wp:anchor>
        </w:drawing>
      </w: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052091">
      <w:pPr>
        <w:jc w:val="center"/>
        <w:rPr>
          <w:rFonts w:ascii="Times New Roman" w:hAnsi="Times New Roman"/>
          <w:b/>
          <w:sz w:val="28"/>
          <w:szCs w:val="28"/>
        </w:rPr>
      </w:pPr>
      <w:r w:rsidRPr="00052091">
        <w:pict>
          <v:shape id="_x0000_s2140" type="#_x0000_t202" style="position:absolute;left:0;text-align:left;margin-left:-27.6pt;margin-top:7.55pt;width:319.05pt;height:198.05pt;z-index:251656192;mso-wrap-distance-left:9.05pt;mso-wrap-distance-right:9.05pt" strokeweight=".5pt">
            <v:fill color2="black"/>
            <v:textbox inset="7.45pt,3.85pt,7.45pt,3.85pt">
              <w:txbxContent>
                <w:p w:rsidR="00D07A32" w:rsidRDefault="00D07A32">
                  <w:pPr>
                    <w:shd w:val="clear" w:color="auto" w:fill="FFFFFF"/>
                    <w:spacing w:before="100" w:after="100" w:line="390" w:lineRule="atLeast"/>
                    <w:rPr>
                      <w:rFonts w:ascii="Times New Roman" w:hAnsi="Times New Roman"/>
                      <w:sz w:val="28"/>
                      <w:szCs w:val="28"/>
                    </w:rPr>
                  </w:pPr>
                  <w:r>
                    <w:rPr>
                      <w:rFonts w:ascii="Times New Roman" w:hAnsi="Times New Roman"/>
                      <w:b/>
                      <w:sz w:val="28"/>
                      <w:szCs w:val="28"/>
                    </w:rPr>
                    <w:t xml:space="preserve"> Рубаха:</w:t>
                  </w:r>
                  <w:r>
                    <w:rPr>
                      <w:rFonts w:ascii="Times New Roman" w:hAnsi="Times New Roman"/>
                      <w:sz w:val="28"/>
                      <w:szCs w:val="28"/>
                    </w:rPr>
                    <w:t xml:space="preserve">  </w:t>
                  </w:r>
                  <w:r>
                    <w:rPr>
                      <w:rFonts w:ascii="Times New Roman" w:hAnsi="Times New Roman"/>
                      <w:color w:val="222222"/>
                      <w:sz w:val="28"/>
                      <w:szCs w:val="28"/>
                    </w:rPr>
                    <w:t>ситец – в состав ткани не добавляют синтетические волокна; яркость цвета – не линяет, не мнется и не выцветает; безопасность – не вызывает аллергии, зуда кожи, покраснений; простота в уходе – не требуются специальные условия стирки или глажки; гигроскопичность и воздухопроницаемость – ткань впитывает влагу, не позволяет ей оставаться на коже, хорошо пропускает воздух; легкость в обработке.</w:t>
                  </w:r>
                </w:p>
                <w:p w:rsidR="00D07A32" w:rsidRDefault="00D07A32">
                  <w:pPr>
                    <w:shd w:val="clear" w:color="auto" w:fill="FFFFFF"/>
                    <w:spacing w:after="225" w:line="332" w:lineRule="atLeast"/>
                    <w:rPr>
                      <w:rFonts w:ascii="Times New Roman" w:hAnsi="Times New Roman"/>
                      <w:sz w:val="28"/>
                      <w:szCs w:val="28"/>
                    </w:rPr>
                  </w:pPr>
                </w:p>
              </w:txbxContent>
            </v:textbox>
          </v:shape>
        </w:pict>
      </w:r>
    </w:p>
    <w:p w:rsidR="00B5581E" w:rsidRDefault="00B5581E">
      <w:pPr>
        <w:jc w:val="center"/>
        <w:rPr>
          <w:rFonts w:ascii="Times New Roman" w:hAnsi="Times New Roman"/>
          <w:b/>
          <w:sz w:val="28"/>
          <w:szCs w:val="28"/>
        </w:rPr>
      </w:pPr>
    </w:p>
    <w:p w:rsidR="00B5581E" w:rsidRDefault="00A70700">
      <w:pPr>
        <w:jc w:val="center"/>
        <w:rPr>
          <w:rFonts w:ascii="Times New Roman" w:hAnsi="Times New Roman"/>
          <w:b/>
          <w:sz w:val="28"/>
          <w:szCs w:val="28"/>
        </w:rPr>
      </w:pPr>
      <w:r>
        <w:rPr>
          <w:noProof/>
          <w:lang w:eastAsia="ru-RU"/>
        </w:rPr>
        <w:drawing>
          <wp:anchor distT="0" distB="0" distL="114935" distR="114935" simplePos="0" relativeHeight="251725824" behindDoc="0" locked="0" layoutInCell="1" allowOverlap="1">
            <wp:simplePos x="0" y="0"/>
            <wp:positionH relativeFrom="column">
              <wp:posOffset>3981450</wp:posOffset>
            </wp:positionH>
            <wp:positionV relativeFrom="paragraph">
              <wp:posOffset>283210</wp:posOffset>
            </wp:positionV>
            <wp:extent cx="2366645" cy="2243455"/>
            <wp:effectExtent l="19050" t="0" r="0" b="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5"/>
                    <a:srcRect/>
                    <a:stretch>
                      <a:fillRect/>
                    </a:stretch>
                  </pic:blipFill>
                  <pic:spPr bwMode="auto">
                    <a:xfrm>
                      <a:off x="0" y="0"/>
                      <a:ext cx="2366645" cy="2243455"/>
                    </a:xfrm>
                    <a:prstGeom prst="rect">
                      <a:avLst/>
                    </a:prstGeom>
                    <a:solidFill>
                      <a:srgbClr val="FFFFFF"/>
                    </a:solidFill>
                    <a:ln w="9525">
                      <a:noFill/>
                      <a:miter lim="800000"/>
                      <a:headEnd/>
                      <a:tailEnd/>
                    </a:ln>
                  </pic:spPr>
                </pic:pic>
              </a:graphicData>
            </a:graphic>
          </wp:anchor>
        </w:drawing>
      </w: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B5581E" w:rsidRDefault="00B5581E">
      <w:pPr>
        <w:jc w:val="center"/>
        <w:rPr>
          <w:rFonts w:ascii="Times New Roman" w:hAnsi="Times New Roman"/>
          <w:b/>
          <w:sz w:val="28"/>
          <w:szCs w:val="28"/>
        </w:rPr>
      </w:pPr>
    </w:p>
    <w:p w:rsidR="0023307F" w:rsidRDefault="0023307F">
      <w:pPr>
        <w:jc w:val="center"/>
      </w:pPr>
    </w:p>
    <w:p w:rsidR="00B5581E" w:rsidRDefault="00B5581E">
      <w:pPr>
        <w:jc w:val="center"/>
        <w:rPr>
          <w:rFonts w:ascii="Times New Roman" w:hAnsi="Times New Roman"/>
          <w:sz w:val="28"/>
          <w:szCs w:val="28"/>
        </w:rPr>
      </w:pPr>
      <w:r>
        <w:rPr>
          <w:rFonts w:ascii="Times New Roman" w:hAnsi="Times New Roman"/>
          <w:b/>
          <w:sz w:val="28"/>
          <w:szCs w:val="28"/>
        </w:rPr>
        <w:lastRenderedPageBreak/>
        <w:t>Выбор отделки.</w:t>
      </w:r>
    </w:p>
    <w:p w:rsidR="00B5581E" w:rsidRDefault="00B5581E">
      <w:pPr>
        <w:jc w:val="center"/>
      </w:pPr>
      <w:r>
        <w:rPr>
          <w:rFonts w:ascii="Times New Roman" w:hAnsi="Times New Roman"/>
          <w:sz w:val="28"/>
          <w:szCs w:val="28"/>
        </w:rPr>
        <w:br/>
        <w:t xml:space="preserve">    Для отделки костюма надо   подобрать необходимые тесьму, кружева, пуговицы, выполнить аппликацию. Можно использовать их, обновляя сочетанием вместе рюши и тесьмы; цветными вставками и тесьмы или кружева.</w:t>
      </w:r>
    </w:p>
    <w:p w:rsidR="00B5581E" w:rsidRDefault="00052091">
      <w:pPr>
        <w:jc w:val="center"/>
        <w:rPr>
          <w:rFonts w:ascii="Times New Roman CYR" w:hAnsi="Times New Roman CYR" w:cs="Times New Roman CYR"/>
          <w:b/>
          <w:sz w:val="28"/>
          <w:szCs w:val="28"/>
        </w:rPr>
      </w:pPr>
      <w:r w:rsidRPr="00052091">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9" type="#_x0000_t65" style="position:absolute;left:0;text-align:left;margin-left:274.5pt;margin-top:6.7pt;width:220pt;height:78pt;flip:x;z-index:251575296;mso-wrap-style:none;v-text-anchor:middle" strokecolor="#936" strokeweight=".53mm">
            <v:fill color2="black"/>
            <v:stroke color2="#6c9" joinstyle="miter" endcap="square"/>
          </v:shape>
        </w:pict>
      </w:r>
      <w:r w:rsidRPr="00052091">
        <w:pict>
          <v:shape id="_x0000_s2098" type="#_x0000_t202" style="position:absolute;left:0;text-align:left;margin-left:.25pt;margin-top:7pt;width:203.85pt;height:179.85pt;z-index:251613184;mso-wrap-distance-left:9.05pt;mso-wrap-distance-right:9.05pt" stroked="f">
            <v:fill opacity="0" color2="black"/>
            <v:textbox inset="0,0,0,0">
              <w:txbxContent>
                <w:p w:rsidR="00D07A32" w:rsidRDefault="00D07A32">
                  <w:pPr>
                    <w:rPr>
                      <w:rFonts w:ascii="Times New Roman" w:hAnsi="Times New Roman"/>
                      <w:sz w:val="28"/>
                      <w:szCs w:val="28"/>
                    </w:rPr>
                  </w:pPr>
                  <w:r>
                    <w:rPr>
                      <w:rFonts w:ascii="Times New Roman" w:hAnsi="Times New Roman"/>
                      <w:sz w:val="28"/>
                      <w:szCs w:val="28"/>
                    </w:rPr>
                    <w:t xml:space="preserve">Для того чтобы создать подчеркнуть некоторые детали, я буду использовать отделочную бейку. Красный и желты цвета, на мой взгляд, очень хорошо сочетаются, я буду использовать эти цвета  чтобы сделать костюм ярче </w:t>
                  </w:r>
                </w:p>
                <w:p w:rsidR="00D07A32" w:rsidRDefault="00D07A32">
                  <w:pPr>
                    <w:rPr>
                      <w:rFonts w:ascii="Times New Roman" w:hAnsi="Times New Roman"/>
                      <w:sz w:val="28"/>
                      <w:szCs w:val="28"/>
                    </w:rPr>
                  </w:pPr>
                </w:p>
              </w:txbxContent>
            </v:textbox>
          </v:shape>
        </w:pict>
      </w:r>
      <w:r w:rsidRPr="00052091">
        <w:pict>
          <v:shape id="_x0000_s2099" type="#_x0000_t202" style="position:absolute;left:0;text-align:left;margin-left:274.5pt;margin-top:6.7pt;width:233.85pt;height:68.4pt;z-index:251614208;mso-wrap-distance-left:9.05pt;mso-wrap-distance-right:9.05pt" stroked="f">
            <v:fill opacity="0" color2="black"/>
            <v:textbox inset="0,0,0,0">
              <w:txbxContent>
                <w:p w:rsidR="00D07A32" w:rsidRDefault="00D07A32">
                  <w:r>
                    <w:rPr>
                      <w:rFonts w:ascii="Times New Roman" w:hAnsi="Times New Roman"/>
                      <w:sz w:val="28"/>
                      <w:szCs w:val="28"/>
                    </w:rPr>
                    <w:t xml:space="preserve">Цветы в технике «йо-йо» я буду использовать для декорирования головного убора. </w:t>
                  </w:r>
                </w:p>
              </w:txbxContent>
            </v:textbox>
          </v:shape>
        </w:pict>
      </w:r>
      <w:r w:rsidRPr="00052091">
        <w:pict>
          <v:shape id="_x0000_s2136" type="#_x0000_t65" style="position:absolute;left:0;text-align:left;margin-left:-11pt;margin-top:7pt;width:220pt;height:162pt;z-index:251652096;mso-wrap-style:none;v-text-anchor:middle" filled="f" strokecolor="#936" strokeweight=".53mm">
            <v:stroke color2="#6c9" joinstyle="miter" endcap="square"/>
          </v:shape>
        </w:pict>
      </w:r>
    </w:p>
    <w:p w:rsidR="00B5581E" w:rsidRDefault="00B5581E">
      <w:pPr>
        <w:jc w:val="center"/>
        <w:rPr>
          <w:rFonts w:ascii="Times New Roman CYR" w:hAnsi="Times New Roman CYR" w:cs="Times New Roman CYR"/>
          <w:b/>
          <w:sz w:val="28"/>
          <w:szCs w:val="28"/>
        </w:rPr>
      </w:pPr>
    </w:p>
    <w:p w:rsidR="00B5581E" w:rsidRDefault="00A70700">
      <w:pPr>
        <w:jc w:val="center"/>
        <w:rPr>
          <w:rFonts w:ascii="Times New Roman CYR" w:hAnsi="Times New Roman CYR" w:cs="Times New Roman CYR"/>
          <w:b/>
          <w:sz w:val="28"/>
          <w:szCs w:val="28"/>
        </w:rPr>
      </w:pPr>
      <w:r>
        <w:rPr>
          <w:noProof/>
          <w:lang w:eastAsia="ru-RU"/>
        </w:rPr>
        <w:drawing>
          <wp:anchor distT="0" distB="0" distL="114935" distR="114935" simplePos="0" relativeHeight="251726848" behindDoc="0" locked="0" layoutInCell="1" allowOverlap="1">
            <wp:simplePos x="0" y="0"/>
            <wp:positionH relativeFrom="column">
              <wp:posOffset>4400550</wp:posOffset>
            </wp:positionH>
            <wp:positionV relativeFrom="paragraph">
              <wp:posOffset>341630</wp:posOffset>
            </wp:positionV>
            <wp:extent cx="1179195" cy="1141095"/>
            <wp:effectExtent l="19050" t="0" r="1905" b="0"/>
            <wp:wrapNone/>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6">
                      <a:clrChange>
                        <a:clrFrom>
                          <a:srgbClr val="000000"/>
                        </a:clrFrom>
                        <a:clrTo>
                          <a:srgbClr val="000000">
                            <a:alpha val="0"/>
                          </a:srgbClr>
                        </a:clrTo>
                      </a:clrChange>
                      <a:lum contrast="24000"/>
                    </a:blip>
                    <a:srcRect/>
                    <a:stretch>
                      <a:fillRect/>
                    </a:stretch>
                  </pic:blipFill>
                  <pic:spPr bwMode="auto">
                    <a:xfrm>
                      <a:off x="0" y="0"/>
                      <a:ext cx="1179195" cy="1141095"/>
                    </a:xfrm>
                    <a:prstGeom prst="rect">
                      <a:avLst/>
                    </a:prstGeom>
                    <a:noFill/>
                    <a:ln w="9525">
                      <a:noFill/>
                      <a:miter lim="800000"/>
                      <a:headEnd/>
                      <a:tailEnd/>
                    </a:ln>
                  </pic:spPr>
                </pic:pic>
              </a:graphicData>
            </a:graphic>
          </wp:anchor>
        </w:drawing>
      </w:r>
    </w:p>
    <w:p w:rsidR="00B5581E" w:rsidRDefault="00B5581E">
      <w:pPr>
        <w:jc w:val="center"/>
        <w:rPr>
          <w:rFonts w:ascii="Times New Roman CYR" w:hAnsi="Times New Roman CYR" w:cs="Times New Roman CYR"/>
          <w:b/>
          <w:sz w:val="28"/>
          <w:szCs w:val="28"/>
        </w:rPr>
      </w:pPr>
    </w:p>
    <w:p w:rsidR="00B5581E" w:rsidRDefault="00B5581E">
      <w:pPr>
        <w:jc w:val="center"/>
        <w:rPr>
          <w:rFonts w:ascii="Times New Roman CYR" w:hAnsi="Times New Roman CYR" w:cs="Times New Roman CYR"/>
          <w:b/>
          <w:sz w:val="28"/>
          <w:szCs w:val="28"/>
        </w:rPr>
      </w:pPr>
    </w:p>
    <w:p w:rsidR="00B5581E" w:rsidRDefault="00B5581E">
      <w:pPr>
        <w:jc w:val="center"/>
        <w:rPr>
          <w:rFonts w:ascii="Times New Roman CYR" w:hAnsi="Times New Roman CYR" w:cs="Times New Roman CYR"/>
          <w:b/>
          <w:sz w:val="28"/>
          <w:szCs w:val="28"/>
        </w:rPr>
      </w:pPr>
    </w:p>
    <w:p w:rsidR="00B5581E" w:rsidRDefault="00052091">
      <w:pPr>
        <w:jc w:val="center"/>
        <w:rPr>
          <w:rFonts w:ascii="Times New Roman CYR" w:hAnsi="Times New Roman CYR" w:cs="Times New Roman CYR"/>
          <w:b/>
          <w:sz w:val="28"/>
          <w:szCs w:val="28"/>
        </w:rPr>
      </w:pPr>
      <w:r w:rsidRPr="00052091">
        <w:pict>
          <v:shape id="_x0000_s2102" type="#_x0000_t202" style="position:absolute;left:0;text-align:left;margin-left:280.5pt;margin-top:13.35pt;width:209.85pt;height:53.85pt;z-index:251617280;mso-wrap-distance-left:9.05pt;mso-wrap-distance-right:9.05pt" stroked="f">
            <v:fill opacity="0" color2="black"/>
            <v:textbox inset="0,0,0,0">
              <w:txbxContent>
                <w:p w:rsidR="00D07A32" w:rsidRDefault="00D07A32">
                  <w:r>
                    <w:rPr>
                      <w:rFonts w:ascii="Times New Roman" w:hAnsi="Times New Roman"/>
                      <w:sz w:val="28"/>
                      <w:szCs w:val="28"/>
                    </w:rPr>
                    <w:t xml:space="preserve">Такая тесьма отлично подойдет для отделки рукавов.   </w:t>
                  </w:r>
                </w:p>
              </w:txbxContent>
            </v:textbox>
          </v:shape>
        </w:pict>
      </w:r>
      <w:r w:rsidRPr="00052091">
        <w:pict>
          <v:shape id="_x0000_s2139" type="#_x0000_t65" style="position:absolute;left:0;text-align:left;margin-left:270.5pt;margin-top:8.85pt;width:220pt;height:54pt;z-index:251655168;mso-wrap-style:none;v-text-anchor:middle" filled="f" strokecolor="#936" strokeweight=".53mm">
            <v:stroke color2="#6c9" joinstyle="miter" endcap="square"/>
          </v:shape>
        </w:pict>
      </w:r>
      <w:r w:rsidR="00A70700">
        <w:rPr>
          <w:noProof/>
          <w:lang w:eastAsia="ru-RU"/>
        </w:rPr>
        <w:drawing>
          <wp:anchor distT="0" distB="0" distL="114935" distR="114935" simplePos="0" relativeHeight="251728896" behindDoc="0" locked="0" layoutInCell="1" allowOverlap="1">
            <wp:simplePos x="0" y="0"/>
            <wp:positionH relativeFrom="column">
              <wp:posOffset>-139700</wp:posOffset>
            </wp:positionH>
            <wp:positionV relativeFrom="paragraph">
              <wp:posOffset>36195</wp:posOffset>
            </wp:positionV>
            <wp:extent cx="2512695" cy="1057275"/>
            <wp:effectExtent l="19050" t="0" r="1905" b="0"/>
            <wp:wrapNone/>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 cstate="print"/>
                    <a:srcRect/>
                    <a:stretch>
                      <a:fillRect/>
                    </a:stretch>
                  </pic:blipFill>
                  <pic:spPr bwMode="auto">
                    <a:xfrm>
                      <a:off x="0" y="0"/>
                      <a:ext cx="2512695" cy="1057275"/>
                    </a:xfrm>
                    <a:prstGeom prst="rect">
                      <a:avLst/>
                    </a:prstGeom>
                    <a:solidFill>
                      <a:srgbClr val="FFFFFF"/>
                    </a:solidFill>
                    <a:ln w="9525">
                      <a:noFill/>
                      <a:miter lim="800000"/>
                      <a:headEnd/>
                      <a:tailEnd/>
                    </a:ln>
                  </pic:spPr>
                </pic:pic>
              </a:graphicData>
            </a:graphic>
          </wp:anchor>
        </w:drawing>
      </w:r>
    </w:p>
    <w:p w:rsidR="00B5581E" w:rsidRDefault="00B5581E">
      <w:pPr>
        <w:jc w:val="center"/>
        <w:rPr>
          <w:rFonts w:ascii="Times New Roman CYR" w:hAnsi="Times New Roman CYR" w:cs="Times New Roman CYR"/>
          <w:b/>
          <w:sz w:val="28"/>
          <w:szCs w:val="28"/>
        </w:rPr>
      </w:pPr>
    </w:p>
    <w:p w:rsidR="00B5581E" w:rsidRDefault="00B5581E">
      <w:pPr>
        <w:jc w:val="center"/>
        <w:rPr>
          <w:rFonts w:ascii="Times New Roman CYR" w:hAnsi="Times New Roman CYR" w:cs="Times New Roman CYR"/>
          <w:b/>
          <w:sz w:val="28"/>
          <w:szCs w:val="28"/>
        </w:rPr>
      </w:pPr>
    </w:p>
    <w:p w:rsidR="00B5581E" w:rsidRDefault="00A70700">
      <w:pPr>
        <w:jc w:val="center"/>
        <w:rPr>
          <w:rFonts w:ascii="Times New Roman CYR" w:hAnsi="Times New Roman CYR" w:cs="Times New Roman CYR"/>
          <w:b/>
          <w:sz w:val="28"/>
          <w:szCs w:val="28"/>
        </w:rPr>
      </w:pPr>
      <w:r>
        <w:rPr>
          <w:noProof/>
          <w:lang w:eastAsia="ru-RU"/>
        </w:rPr>
        <w:drawing>
          <wp:anchor distT="0" distB="0" distL="114935" distR="114935" simplePos="0" relativeHeight="251727872" behindDoc="0" locked="0" layoutInCell="1" allowOverlap="1">
            <wp:simplePos x="0" y="0"/>
            <wp:positionH relativeFrom="column">
              <wp:posOffset>3435350</wp:posOffset>
            </wp:positionH>
            <wp:positionV relativeFrom="paragraph">
              <wp:posOffset>7620</wp:posOffset>
            </wp:positionV>
            <wp:extent cx="2795270" cy="1275715"/>
            <wp:effectExtent l="19050" t="0" r="5080" b="0"/>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8" cstate="print">
                      <a:lum contrast="18000"/>
                    </a:blip>
                    <a:srcRect t="4233"/>
                    <a:stretch>
                      <a:fillRect/>
                    </a:stretch>
                  </pic:blipFill>
                  <pic:spPr bwMode="auto">
                    <a:xfrm>
                      <a:off x="0" y="0"/>
                      <a:ext cx="2795270" cy="1275715"/>
                    </a:xfrm>
                    <a:prstGeom prst="rect">
                      <a:avLst/>
                    </a:prstGeom>
                    <a:solidFill>
                      <a:srgbClr val="FFFFFF"/>
                    </a:solidFill>
                    <a:ln w="9525">
                      <a:noFill/>
                      <a:miter lim="800000"/>
                      <a:headEnd/>
                      <a:tailEnd/>
                    </a:ln>
                  </pic:spPr>
                </pic:pic>
              </a:graphicData>
            </a:graphic>
          </wp:anchor>
        </w:drawing>
      </w:r>
      <w:r w:rsidR="00052091" w:rsidRPr="00052091">
        <w:pict>
          <v:shape id="_x0000_s2060" type="#_x0000_t65" style="position:absolute;left:0;text-align:left;margin-left:1.45pt;margin-top:13.8pt;width:220pt;height:49.85pt;flip:x;z-index:251576320;mso-wrap-style:none;mso-position-horizontal-relative:text;mso-position-vertical-relative:text;v-text-anchor:middle" strokecolor="#936" strokeweight=".53mm">
            <v:fill color2="black"/>
            <v:stroke color2="#6c9" joinstyle="miter" endcap="square"/>
          </v:shape>
        </w:pict>
      </w:r>
      <w:r w:rsidR="00052091" w:rsidRPr="00052091">
        <w:pict>
          <v:shape id="_x0000_s2100" type="#_x0000_t202" style="position:absolute;left:0;text-align:left;margin-left:16.5pt;margin-top:19.35pt;width:192.35pt;height:43.7pt;z-index:251615232;mso-wrap-distance-left:9.05pt;mso-wrap-distance-right:9.05pt;mso-position-horizontal-relative:text;mso-position-vertical-relative:text" stroked="f">
            <v:fill opacity="0" color2="black"/>
            <v:textbox inset="0,0,0,0">
              <w:txbxContent>
                <w:p w:rsidR="00D07A32" w:rsidRDefault="00D07A32">
                  <w:r>
                    <w:rPr>
                      <w:rFonts w:ascii="Times New Roman" w:hAnsi="Times New Roman"/>
                      <w:sz w:val="28"/>
                      <w:szCs w:val="28"/>
                    </w:rPr>
                    <w:t>Вьюнчик подойдет для отделки аппликаций.</w:t>
                  </w:r>
                </w:p>
                <w:p w:rsidR="00D07A32" w:rsidRDefault="00D07A32"/>
              </w:txbxContent>
            </v:textbox>
          </v:shape>
        </w:pict>
      </w:r>
    </w:p>
    <w:p w:rsidR="00B5581E" w:rsidRDefault="00B5581E">
      <w:pPr>
        <w:jc w:val="center"/>
        <w:rPr>
          <w:rFonts w:ascii="Times New Roman CYR" w:hAnsi="Times New Roman CYR" w:cs="Times New Roman CYR"/>
          <w:b/>
          <w:sz w:val="28"/>
          <w:szCs w:val="28"/>
        </w:rPr>
      </w:pPr>
    </w:p>
    <w:p w:rsidR="00B5581E" w:rsidRDefault="00A70700">
      <w:pPr>
        <w:tabs>
          <w:tab w:val="left" w:pos="2940"/>
        </w:tabs>
        <w:rPr>
          <w:rFonts w:ascii="Times New Roman CYR" w:hAnsi="Times New Roman CYR" w:cs="Times New Roman CYR"/>
          <w:sz w:val="28"/>
          <w:szCs w:val="28"/>
        </w:rPr>
      </w:pPr>
      <w:r>
        <w:rPr>
          <w:noProof/>
          <w:lang w:eastAsia="ru-RU"/>
        </w:rPr>
        <w:drawing>
          <wp:anchor distT="0" distB="0" distL="114935" distR="114935" simplePos="0" relativeHeight="251729920" behindDoc="0" locked="0" layoutInCell="1" allowOverlap="1">
            <wp:simplePos x="0" y="0"/>
            <wp:positionH relativeFrom="column">
              <wp:posOffset>279400</wp:posOffset>
            </wp:positionH>
            <wp:positionV relativeFrom="paragraph">
              <wp:posOffset>207010</wp:posOffset>
            </wp:positionV>
            <wp:extent cx="2398395" cy="369570"/>
            <wp:effectExtent l="19050" t="0" r="1905" b="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9">
                      <a:lum bright="6000" contrast="12000"/>
                    </a:blip>
                    <a:srcRect t="8888" b="25873"/>
                    <a:stretch>
                      <a:fillRect/>
                    </a:stretch>
                  </pic:blipFill>
                  <pic:spPr bwMode="auto">
                    <a:xfrm>
                      <a:off x="0" y="0"/>
                      <a:ext cx="2398395" cy="369570"/>
                    </a:xfrm>
                    <a:prstGeom prst="rect">
                      <a:avLst/>
                    </a:prstGeom>
                    <a:solidFill>
                      <a:srgbClr val="FFFFFF"/>
                    </a:solidFill>
                    <a:ln w="9525">
                      <a:noFill/>
                      <a:miter lim="800000"/>
                      <a:headEnd/>
                      <a:tailEnd/>
                    </a:ln>
                  </pic:spPr>
                </pic:pic>
              </a:graphicData>
            </a:graphic>
          </wp:anchor>
        </w:drawing>
      </w:r>
    </w:p>
    <w:p w:rsidR="00B5581E" w:rsidRDefault="00B5581E">
      <w:pPr>
        <w:tabs>
          <w:tab w:val="left" w:pos="6210"/>
        </w:tabs>
      </w:pPr>
      <w:r>
        <w:rPr>
          <w:rFonts w:ascii="Times New Roman CYR" w:hAnsi="Times New Roman CYR" w:cs="Times New Roman CYR"/>
          <w:sz w:val="28"/>
          <w:szCs w:val="28"/>
        </w:rPr>
        <w:tab/>
      </w:r>
    </w:p>
    <w:p w:rsidR="00B5581E" w:rsidRDefault="00052091">
      <w:pPr>
        <w:tabs>
          <w:tab w:val="left" w:pos="6210"/>
        </w:tabs>
        <w:rPr>
          <w:rFonts w:ascii="Times New Roman CYR" w:hAnsi="Times New Roman CYR" w:cs="Times New Roman CYR"/>
          <w:sz w:val="28"/>
          <w:szCs w:val="28"/>
        </w:rPr>
      </w:pPr>
      <w:r w:rsidRPr="00052091">
        <w:pict>
          <v:shape id="_x0000_s2062" type="#_x0000_t65" style="position:absolute;margin-left:0;margin-top:25.25pt;width:220pt;height:78pt;z-index:251578368;mso-wrap-style:none;v-text-anchor:middle" strokecolor="#936" strokeweight=".53mm">
            <v:fill color2="black"/>
            <v:stroke color2="#6c9" joinstyle="miter" endcap="square"/>
          </v:shape>
        </w:pict>
      </w:r>
      <w:r w:rsidRPr="00052091">
        <w:pict>
          <v:shape id="_x0000_s2112" type="#_x0000_t202" style="position:absolute;margin-left:5.5pt;margin-top:31.25pt;width:239.85pt;height:65.4pt;z-index:251627520;mso-wrap-distance-left:9.05pt;mso-wrap-distance-right:9.05pt" stroked="f">
            <v:fill opacity="0" color2="black"/>
            <v:textbox inset="0,0,0,0">
              <w:txbxContent>
                <w:p w:rsidR="00D07A32" w:rsidRDefault="00D07A32">
                  <w:r>
                    <w:rPr>
                      <w:rFonts w:ascii="Times New Roman" w:hAnsi="Times New Roman"/>
                      <w:sz w:val="28"/>
                      <w:szCs w:val="28"/>
                    </w:rPr>
                    <w:t xml:space="preserve">Для аппликации   можно использовать геометрический рисунок с вафельного полотенца.  </w:t>
                  </w:r>
                </w:p>
              </w:txbxContent>
            </v:textbox>
          </v:shape>
        </w:pict>
      </w:r>
    </w:p>
    <w:p w:rsidR="00B5581E" w:rsidRDefault="00A70700">
      <w:pPr>
        <w:tabs>
          <w:tab w:val="left" w:pos="6210"/>
        </w:tabs>
        <w:rPr>
          <w:rFonts w:ascii="Times New Roman CYR" w:hAnsi="Times New Roman CYR" w:cs="Times New Roman CYR"/>
          <w:sz w:val="28"/>
          <w:szCs w:val="28"/>
        </w:rPr>
      </w:pPr>
      <w:r>
        <w:rPr>
          <w:noProof/>
          <w:lang w:eastAsia="ru-RU"/>
        </w:rPr>
        <w:drawing>
          <wp:anchor distT="0" distB="0" distL="114935" distR="114935" simplePos="0" relativeHeight="251650048" behindDoc="0" locked="0" layoutInCell="1" allowOverlap="1">
            <wp:simplePos x="0" y="0"/>
            <wp:positionH relativeFrom="column">
              <wp:posOffset>4838065</wp:posOffset>
            </wp:positionH>
            <wp:positionV relativeFrom="paragraph">
              <wp:posOffset>187325</wp:posOffset>
            </wp:positionV>
            <wp:extent cx="1100455" cy="1446530"/>
            <wp:effectExtent l="19050" t="0" r="4445"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a:srcRect r="67499"/>
                    <a:stretch>
                      <a:fillRect/>
                    </a:stretch>
                  </pic:blipFill>
                  <pic:spPr bwMode="auto">
                    <a:xfrm>
                      <a:off x="0" y="0"/>
                      <a:ext cx="1100455" cy="1446530"/>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51072" behindDoc="0" locked="0" layoutInCell="1" allowOverlap="1">
            <wp:simplePos x="0" y="0"/>
            <wp:positionH relativeFrom="column">
              <wp:posOffset>4130040</wp:posOffset>
            </wp:positionH>
            <wp:positionV relativeFrom="paragraph">
              <wp:posOffset>64135</wp:posOffset>
            </wp:positionV>
            <wp:extent cx="1144270" cy="1494155"/>
            <wp:effectExtent l="1905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srcRect l="33847" r="33424"/>
                    <a:stretch>
                      <a:fillRect/>
                    </a:stretch>
                  </pic:blipFill>
                  <pic:spPr bwMode="auto">
                    <a:xfrm>
                      <a:off x="0" y="0"/>
                      <a:ext cx="1144270" cy="1494155"/>
                    </a:xfrm>
                    <a:prstGeom prst="rect">
                      <a:avLst/>
                    </a:prstGeom>
                    <a:solidFill>
                      <a:srgbClr val="FFFFFF"/>
                    </a:solidFill>
                    <a:ln w="9525">
                      <a:noFill/>
                      <a:miter lim="800000"/>
                      <a:headEnd/>
                      <a:tailEnd/>
                    </a:ln>
                  </pic:spPr>
                </pic:pic>
              </a:graphicData>
            </a:graphic>
          </wp:anchor>
        </w:drawing>
      </w:r>
    </w:p>
    <w:p w:rsidR="00B5581E" w:rsidRDefault="00A70700">
      <w:pPr>
        <w:tabs>
          <w:tab w:val="left" w:pos="6210"/>
        </w:tabs>
        <w:rPr>
          <w:rFonts w:ascii="Times New Roman CYR" w:hAnsi="Times New Roman CYR" w:cs="Times New Roman CYR"/>
          <w:sz w:val="28"/>
          <w:szCs w:val="28"/>
        </w:rPr>
      </w:pPr>
      <w:r>
        <w:rPr>
          <w:noProof/>
          <w:lang w:eastAsia="ru-RU"/>
        </w:rPr>
        <w:drawing>
          <wp:anchor distT="0" distB="0" distL="114935" distR="114935" simplePos="0" relativeHeight="251730944" behindDoc="0" locked="0" layoutInCell="1" allowOverlap="1">
            <wp:simplePos x="0" y="0"/>
            <wp:positionH relativeFrom="column">
              <wp:posOffset>860425</wp:posOffset>
            </wp:positionH>
            <wp:positionV relativeFrom="paragraph">
              <wp:posOffset>192405</wp:posOffset>
            </wp:positionV>
            <wp:extent cx="1512570" cy="1550670"/>
            <wp:effectExtent l="19050" t="0" r="0" b="0"/>
            <wp:wrapNone/>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1">
                      <a:clrChange>
                        <a:clrFrom>
                          <a:srgbClr val="000000"/>
                        </a:clrFrom>
                        <a:clrTo>
                          <a:srgbClr val="000000">
                            <a:alpha val="0"/>
                          </a:srgbClr>
                        </a:clrTo>
                      </a:clrChange>
                    </a:blip>
                    <a:srcRect/>
                    <a:stretch>
                      <a:fillRect/>
                    </a:stretch>
                  </pic:blipFill>
                  <pic:spPr bwMode="auto">
                    <a:xfrm>
                      <a:off x="0" y="0"/>
                      <a:ext cx="1512570" cy="1550670"/>
                    </a:xfrm>
                    <a:prstGeom prst="rect">
                      <a:avLst/>
                    </a:prstGeom>
                    <a:noFill/>
                    <a:ln w="9525">
                      <a:noFill/>
                      <a:miter lim="800000"/>
                      <a:headEnd/>
                      <a:tailEnd/>
                    </a:ln>
                  </pic:spPr>
                </pic:pic>
              </a:graphicData>
            </a:graphic>
          </wp:anchor>
        </w:drawing>
      </w:r>
    </w:p>
    <w:p w:rsidR="00B5581E" w:rsidRDefault="00B5581E">
      <w:pPr>
        <w:tabs>
          <w:tab w:val="left" w:pos="2940"/>
        </w:tabs>
        <w:rPr>
          <w:rFonts w:ascii="Times New Roman CYR" w:hAnsi="Times New Roman CYR" w:cs="Times New Roman CYR"/>
          <w:sz w:val="28"/>
          <w:szCs w:val="28"/>
        </w:rPr>
      </w:pPr>
    </w:p>
    <w:p w:rsidR="00B5581E" w:rsidRDefault="00B5581E">
      <w:pPr>
        <w:tabs>
          <w:tab w:val="left" w:pos="2940"/>
        </w:tabs>
        <w:rPr>
          <w:rFonts w:ascii="Times New Roman CYR" w:hAnsi="Times New Roman CYR" w:cs="Times New Roman CYR"/>
          <w:sz w:val="28"/>
          <w:szCs w:val="28"/>
        </w:rPr>
      </w:pPr>
    </w:p>
    <w:p w:rsidR="00B5581E" w:rsidRDefault="00B5581E">
      <w:pPr>
        <w:widowControl w:val="0"/>
        <w:autoSpaceDE w:val="0"/>
        <w:spacing w:after="0" w:line="240" w:lineRule="auto"/>
        <w:jc w:val="center"/>
        <w:rPr>
          <w:rFonts w:ascii="Times New Roman" w:hAnsi="Times New Roman"/>
          <w:sz w:val="28"/>
          <w:szCs w:val="28"/>
        </w:rPr>
      </w:pPr>
    </w:p>
    <w:p w:rsidR="00B5581E" w:rsidRDefault="00B5581E">
      <w:pPr>
        <w:widowControl w:val="0"/>
        <w:autoSpaceDE w:val="0"/>
        <w:spacing w:after="0" w:line="240" w:lineRule="auto"/>
        <w:jc w:val="center"/>
        <w:rPr>
          <w:rFonts w:ascii="Times New Roman" w:hAnsi="Times New Roman"/>
          <w:sz w:val="28"/>
          <w:szCs w:val="28"/>
        </w:rPr>
      </w:pPr>
    </w:p>
    <w:p w:rsidR="00B5581E" w:rsidRDefault="00B5581E">
      <w:pPr>
        <w:widowControl w:val="0"/>
        <w:autoSpaceDE w:val="0"/>
        <w:spacing w:after="0" w:line="240" w:lineRule="auto"/>
        <w:jc w:val="center"/>
        <w:rPr>
          <w:rFonts w:ascii="Times New Roman" w:hAnsi="Times New Roman"/>
          <w:sz w:val="28"/>
          <w:szCs w:val="28"/>
        </w:rPr>
      </w:pPr>
      <w:r>
        <w:rPr>
          <w:rFonts w:ascii="Times New Roman" w:hAnsi="Times New Roman"/>
          <w:b/>
          <w:sz w:val="28"/>
          <w:szCs w:val="28"/>
        </w:rPr>
        <w:lastRenderedPageBreak/>
        <w:t>Особенности конструирования</w:t>
      </w:r>
    </w:p>
    <w:p w:rsidR="00B5581E" w:rsidRDefault="00B5581E">
      <w:pPr>
        <w:widowControl w:val="0"/>
        <w:autoSpaceDE w:val="0"/>
        <w:spacing w:after="0" w:line="240" w:lineRule="auto"/>
        <w:rPr>
          <w:rFonts w:ascii="Times New Roman" w:hAnsi="Times New Roman"/>
          <w:sz w:val="28"/>
          <w:szCs w:val="28"/>
        </w:rPr>
      </w:pPr>
      <w:r>
        <w:rPr>
          <w:rFonts w:ascii="Times New Roman" w:hAnsi="Times New Roman"/>
          <w:sz w:val="28"/>
          <w:szCs w:val="28"/>
        </w:rPr>
        <w:t xml:space="preserve">   Главное отличие танцевального костюма от повседневной одежды – он не сковывает движения при наклонах поднятии рук и ног ткань нигде не тянет, не морщит, не поднимается, не оттопыривается. Если ткань сама не решает эти задачи, при крое добавляют дополнительные детали ластовицы, или низ проймы рукава оставляют незашитым. Что тоже дает свободу движению рук.</w:t>
      </w:r>
    </w:p>
    <w:p w:rsidR="00B5581E" w:rsidRDefault="00B5581E">
      <w:pPr>
        <w:widowControl w:val="0"/>
        <w:autoSpaceDE w:val="0"/>
        <w:spacing w:after="0" w:line="240" w:lineRule="auto"/>
        <w:rPr>
          <w:rFonts w:ascii="Times New Roman" w:hAnsi="Times New Roman"/>
          <w:sz w:val="28"/>
          <w:szCs w:val="28"/>
        </w:rPr>
      </w:pPr>
      <w:r>
        <w:rPr>
          <w:rFonts w:ascii="Times New Roman" w:hAnsi="Times New Roman"/>
          <w:sz w:val="28"/>
          <w:szCs w:val="28"/>
        </w:rPr>
        <w:t xml:space="preserve">   Если нельзя обойтись без застежки, нужно выбрать место, где она не будет мешать. Самый удобный вид застежки «капля» на спине.</w:t>
      </w:r>
    </w:p>
    <w:p w:rsidR="00B5581E" w:rsidRDefault="00B5581E">
      <w:pPr>
        <w:tabs>
          <w:tab w:val="left" w:pos="2940"/>
        </w:tabs>
        <w:rPr>
          <w:rFonts w:ascii="Times New Roman CYR" w:hAnsi="Times New Roman CYR" w:cs="Times New Roman CYR"/>
          <w:b/>
          <w:sz w:val="28"/>
          <w:szCs w:val="28"/>
        </w:rPr>
      </w:pPr>
      <w:r>
        <w:rPr>
          <w:rFonts w:ascii="Times New Roman" w:hAnsi="Times New Roman"/>
          <w:sz w:val="28"/>
          <w:szCs w:val="28"/>
        </w:rPr>
        <w:t xml:space="preserve">   Сценический танцевальный костюм должен помогать, а не мешать движениям исполнителей. Это влияет на безпрепятственное раскрытие образа: в определённые моменты за счёт сценической одежды балетмейстеру легче донести до зрителя тот или иной образ. </w:t>
      </w:r>
    </w:p>
    <w:p w:rsidR="00B5581E" w:rsidRDefault="00B5581E">
      <w:pPr>
        <w:tabs>
          <w:tab w:val="left" w:pos="2940"/>
        </w:tabs>
        <w:jc w:val="center"/>
        <w:rPr>
          <w:rFonts w:ascii="Times New Roman" w:hAnsi="Times New Roman"/>
          <w:b/>
          <w:sz w:val="28"/>
          <w:szCs w:val="28"/>
        </w:rPr>
      </w:pPr>
      <w:r>
        <w:rPr>
          <w:rFonts w:ascii="Times New Roman CYR" w:hAnsi="Times New Roman CYR" w:cs="Times New Roman CYR"/>
          <w:b/>
          <w:sz w:val="28"/>
          <w:szCs w:val="28"/>
        </w:rPr>
        <w:t>Чертеж основы плечевого изделия</w:t>
      </w:r>
    </w:p>
    <w:p w:rsidR="00B5581E" w:rsidRDefault="00B5581E">
      <w:pPr>
        <w:tabs>
          <w:tab w:val="left" w:pos="7590"/>
        </w:tabs>
        <w:jc w:val="center"/>
        <w:rPr>
          <w:rFonts w:ascii="Times New Roman" w:hAnsi="Times New Roman"/>
          <w:sz w:val="28"/>
          <w:szCs w:val="28"/>
        </w:rPr>
      </w:pPr>
      <w:r>
        <w:rPr>
          <w:rFonts w:ascii="Times New Roman" w:hAnsi="Times New Roman"/>
          <w:b/>
          <w:sz w:val="28"/>
          <w:szCs w:val="28"/>
        </w:rPr>
        <w:t>Конструирование</w:t>
      </w:r>
    </w:p>
    <w:p w:rsidR="00B5581E" w:rsidRDefault="00B5581E">
      <w:pPr>
        <w:tabs>
          <w:tab w:val="left" w:pos="7590"/>
        </w:tabs>
        <w:spacing w:after="0" w:line="240" w:lineRule="auto"/>
        <w:rPr>
          <w:rFonts w:ascii="Times New Roman" w:hAnsi="Times New Roman"/>
          <w:sz w:val="28"/>
          <w:szCs w:val="28"/>
        </w:rPr>
      </w:pPr>
      <w:r>
        <w:rPr>
          <w:rFonts w:ascii="Times New Roman" w:hAnsi="Times New Roman"/>
          <w:sz w:val="28"/>
          <w:szCs w:val="28"/>
        </w:rPr>
        <w:t>1.Мерки для построения чертежа</w:t>
      </w:r>
    </w:p>
    <w:p w:rsidR="00B5581E" w:rsidRDefault="00B5581E">
      <w:pPr>
        <w:tabs>
          <w:tab w:val="left" w:pos="7590"/>
        </w:tabs>
        <w:spacing w:after="0" w:line="240" w:lineRule="auto"/>
        <w:rPr>
          <w:rFonts w:ascii="Times New Roman" w:hAnsi="Times New Roman"/>
          <w:sz w:val="28"/>
          <w:szCs w:val="28"/>
        </w:rPr>
      </w:pPr>
      <w:r>
        <w:rPr>
          <w:rFonts w:ascii="Times New Roman" w:hAnsi="Times New Roman"/>
          <w:sz w:val="28"/>
          <w:szCs w:val="28"/>
        </w:rPr>
        <w:t xml:space="preserve"> Сог – 40  Сош – 32   Сот  - 32   Соб -45    Дст – 38    Др - 54</w:t>
      </w:r>
    </w:p>
    <w:p w:rsidR="00B5581E" w:rsidRDefault="00B5581E">
      <w:pPr>
        <w:tabs>
          <w:tab w:val="left" w:pos="7590"/>
        </w:tabs>
        <w:spacing w:after="0" w:line="240" w:lineRule="auto"/>
        <w:rPr>
          <w:sz w:val="28"/>
          <w:szCs w:val="28"/>
        </w:rPr>
      </w:pPr>
      <w:r>
        <w:rPr>
          <w:rFonts w:ascii="Times New Roman" w:hAnsi="Times New Roman"/>
          <w:sz w:val="28"/>
          <w:szCs w:val="28"/>
        </w:rPr>
        <w:t xml:space="preserve">   Ди(х) – 140см;  Ди(п) – 80см; Ди(бл) – 60см;  Шп=12см.</w:t>
      </w:r>
    </w:p>
    <w:p w:rsidR="00B5581E" w:rsidRPr="001F167D" w:rsidRDefault="00B5581E" w:rsidP="001F167D">
      <w:pPr>
        <w:tabs>
          <w:tab w:val="left" w:pos="7590"/>
        </w:tabs>
        <w:spacing w:after="0"/>
        <w:rPr>
          <w:rFonts w:ascii="Times New Roman" w:hAnsi="Times New Roman"/>
          <w:sz w:val="28"/>
          <w:szCs w:val="28"/>
        </w:rPr>
      </w:pPr>
      <w:r>
        <w:rPr>
          <w:sz w:val="28"/>
          <w:szCs w:val="28"/>
        </w:rPr>
        <w:t xml:space="preserve">   </w:t>
      </w:r>
    </w:p>
    <w:p w:rsidR="00B5581E" w:rsidRDefault="001F167D">
      <w:pPr>
        <w:autoSpaceDE w:val="0"/>
        <w:spacing w:after="0"/>
        <w:rPr>
          <w:rFonts w:ascii="Times New Roman" w:hAnsi="Times New Roman"/>
          <w:sz w:val="28"/>
          <w:szCs w:val="28"/>
        </w:rPr>
      </w:pPr>
      <w:r w:rsidRPr="001F167D">
        <w:rPr>
          <w:rFonts w:ascii="Times New Roman" w:hAnsi="Times New Roman"/>
          <w:sz w:val="28"/>
          <w:szCs w:val="28"/>
        </w:rPr>
        <w:t>2.</w:t>
      </w:r>
      <w:r w:rsidR="00B5581E">
        <w:rPr>
          <w:rFonts w:ascii="Times New Roman" w:hAnsi="Times New Roman"/>
          <w:sz w:val="28"/>
          <w:szCs w:val="28"/>
        </w:rPr>
        <w:t>Мерки для построения чертежа рукава.</w:t>
      </w:r>
    </w:p>
    <w:p w:rsidR="00B5581E" w:rsidRDefault="00B5581E">
      <w:pPr>
        <w:autoSpaceDE w:val="0"/>
        <w:spacing w:after="0"/>
        <w:rPr>
          <w:rFonts w:ascii="Times New Roman" w:hAnsi="Times New Roman"/>
          <w:sz w:val="28"/>
          <w:szCs w:val="28"/>
        </w:rPr>
      </w:pPr>
    </w:p>
    <w:p w:rsidR="00B5581E" w:rsidRDefault="00052091">
      <w:pPr>
        <w:autoSpaceDE w:val="0"/>
        <w:spacing w:after="0"/>
        <w:rPr>
          <w:rFonts w:ascii="Times New Roman" w:hAnsi="Times New Roman"/>
          <w:sz w:val="28"/>
          <w:szCs w:val="28"/>
        </w:rPr>
      </w:pPr>
      <w:r w:rsidRPr="00052091">
        <w:pict>
          <v:shape id="_x0000_s2053" type="#_x0000_t202" style="position:absolute;margin-left:-2.35pt;margin-top:.6pt;width:256.25pt;height:89.05pt;z-index:251569152;mso-wrap-distance-left:0" stroked="f">
            <v:fill opacity="0" color2="black"/>
            <v:textbox inset="0,0,0,0">
              <w:txbxContent>
                <w:tbl>
                  <w:tblPr>
                    <w:tblW w:w="0" w:type="auto"/>
                    <w:tblInd w:w="40" w:type="dxa"/>
                    <w:tblLayout w:type="fixed"/>
                    <w:tblCellMar>
                      <w:left w:w="40" w:type="dxa"/>
                      <w:right w:w="40" w:type="dxa"/>
                    </w:tblCellMar>
                    <w:tblLook w:val="0000"/>
                  </w:tblPr>
                  <w:tblGrid>
                    <w:gridCol w:w="940"/>
                    <w:gridCol w:w="1260"/>
                    <w:gridCol w:w="1260"/>
                    <w:gridCol w:w="1688"/>
                  </w:tblGrid>
                  <w:tr w:rsidR="00D07A32">
                    <w:trPr>
                      <w:trHeight w:val="698"/>
                    </w:trPr>
                    <w:tc>
                      <w:tcPr>
                        <w:tcW w:w="940" w:type="dxa"/>
                        <w:tcBorders>
                          <w:top w:val="single" w:sz="4" w:space="0" w:color="000000"/>
                          <w:left w:val="single" w:sz="4" w:space="0" w:color="000000"/>
                        </w:tcBorders>
                        <w:shd w:val="clear" w:color="auto" w:fill="auto"/>
                      </w:tcPr>
                      <w:p w:rsidR="00D07A32" w:rsidRDefault="00D07A32">
                        <w:pPr>
                          <w:autoSpaceDE w:val="0"/>
                          <w:spacing w:after="0"/>
                          <w:rPr>
                            <w:rFonts w:ascii="Times New Roman" w:hAnsi="Times New Roman"/>
                            <w:sz w:val="28"/>
                            <w:szCs w:val="28"/>
                          </w:rPr>
                        </w:pPr>
                        <w:r>
                          <w:rPr>
                            <w:rFonts w:ascii="Times New Roman" w:hAnsi="Times New Roman"/>
                            <w:sz w:val="28"/>
                            <w:szCs w:val="28"/>
                          </w:rPr>
                          <w:t>Мерки</w:t>
                        </w:r>
                      </w:p>
                    </w:tc>
                    <w:tc>
                      <w:tcPr>
                        <w:tcW w:w="1260" w:type="dxa"/>
                        <w:tcBorders>
                          <w:top w:val="single" w:sz="4" w:space="0" w:color="000000"/>
                          <w:left w:val="single" w:sz="4" w:space="0" w:color="000000"/>
                        </w:tcBorders>
                        <w:shd w:val="clear" w:color="auto" w:fill="auto"/>
                      </w:tcPr>
                      <w:p w:rsidR="00D07A32" w:rsidRDefault="00D07A32">
                        <w:pPr>
                          <w:autoSpaceDE w:val="0"/>
                          <w:spacing w:after="0"/>
                          <w:rPr>
                            <w:rFonts w:ascii="Times New Roman" w:hAnsi="Times New Roman"/>
                            <w:sz w:val="28"/>
                            <w:szCs w:val="28"/>
                          </w:rPr>
                        </w:pPr>
                        <w:r>
                          <w:rPr>
                            <w:rFonts w:ascii="Times New Roman" w:hAnsi="Times New Roman"/>
                            <w:sz w:val="28"/>
                            <w:szCs w:val="28"/>
                          </w:rPr>
                          <w:t>Величина</w:t>
                        </w:r>
                      </w:p>
                      <w:p w:rsidR="00D07A32" w:rsidRDefault="00D07A32">
                        <w:pPr>
                          <w:autoSpaceDE w:val="0"/>
                          <w:spacing w:after="0"/>
                          <w:rPr>
                            <w:rFonts w:ascii="Times New Roman" w:hAnsi="Times New Roman"/>
                            <w:sz w:val="28"/>
                            <w:szCs w:val="28"/>
                          </w:rPr>
                        </w:pPr>
                        <w:r>
                          <w:rPr>
                            <w:rFonts w:ascii="Times New Roman" w:hAnsi="Times New Roman"/>
                            <w:sz w:val="28"/>
                            <w:szCs w:val="28"/>
                          </w:rPr>
                          <w:t>мерок, см</w:t>
                        </w:r>
                      </w:p>
                    </w:tc>
                    <w:tc>
                      <w:tcPr>
                        <w:tcW w:w="1260" w:type="dxa"/>
                        <w:tcBorders>
                          <w:top w:val="single" w:sz="4" w:space="0" w:color="000000"/>
                          <w:left w:val="single" w:sz="4" w:space="0" w:color="000000"/>
                        </w:tcBorders>
                        <w:shd w:val="clear" w:color="auto" w:fill="auto"/>
                      </w:tcPr>
                      <w:p w:rsidR="00D07A32" w:rsidRDefault="00D07A32">
                        <w:pPr>
                          <w:autoSpaceDE w:val="0"/>
                          <w:spacing w:after="0"/>
                          <w:rPr>
                            <w:rFonts w:ascii="Times New Roman" w:hAnsi="Times New Roman"/>
                            <w:sz w:val="28"/>
                            <w:szCs w:val="28"/>
                          </w:rPr>
                        </w:pPr>
                        <w:r>
                          <w:rPr>
                            <w:rFonts w:ascii="Times New Roman" w:hAnsi="Times New Roman"/>
                            <w:sz w:val="28"/>
                            <w:szCs w:val="28"/>
                          </w:rPr>
                          <w:t>Прибавки</w:t>
                        </w:r>
                      </w:p>
                    </w:tc>
                    <w:tc>
                      <w:tcPr>
                        <w:tcW w:w="1688" w:type="dxa"/>
                        <w:tcBorders>
                          <w:top w:val="single" w:sz="4" w:space="0" w:color="000000"/>
                          <w:left w:val="single" w:sz="4" w:space="0" w:color="000000"/>
                          <w:right w:val="single" w:sz="4" w:space="0" w:color="000000"/>
                        </w:tcBorders>
                        <w:shd w:val="clear" w:color="auto" w:fill="auto"/>
                      </w:tcPr>
                      <w:p w:rsidR="00D07A32" w:rsidRDefault="00D07A32">
                        <w:pPr>
                          <w:autoSpaceDE w:val="0"/>
                          <w:spacing w:after="0"/>
                          <w:rPr>
                            <w:rFonts w:ascii="Times New Roman" w:hAnsi="Times New Roman"/>
                            <w:sz w:val="28"/>
                            <w:szCs w:val="28"/>
                          </w:rPr>
                        </w:pPr>
                        <w:r>
                          <w:rPr>
                            <w:rFonts w:ascii="Times New Roman" w:hAnsi="Times New Roman"/>
                            <w:sz w:val="28"/>
                            <w:szCs w:val="28"/>
                          </w:rPr>
                          <w:t>Величина</w:t>
                        </w:r>
                      </w:p>
                      <w:p w:rsidR="00D07A32" w:rsidRDefault="00D07A32">
                        <w:pPr>
                          <w:autoSpaceDE w:val="0"/>
                          <w:spacing w:after="0"/>
                        </w:pPr>
                        <w:r>
                          <w:rPr>
                            <w:rFonts w:ascii="Times New Roman" w:hAnsi="Times New Roman"/>
                            <w:sz w:val="28"/>
                            <w:szCs w:val="28"/>
                          </w:rPr>
                          <w:t>прибавок, см</w:t>
                        </w:r>
                      </w:p>
                    </w:tc>
                  </w:tr>
                  <w:tr w:rsidR="00D07A32">
                    <w:trPr>
                      <w:trHeight w:val="317"/>
                    </w:trPr>
                    <w:tc>
                      <w:tcPr>
                        <w:tcW w:w="940" w:type="dxa"/>
                        <w:tcBorders>
                          <w:top w:val="single" w:sz="4" w:space="0" w:color="000000"/>
                          <w:left w:val="single" w:sz="4" w:space="0" w:color="000000"/>
                        </w:tcBorders>
                        <w:shd w:val="clear" w:color="auto" w:fill="auto"/>
                      </w:tcPr>
                      <w:p w:rsidR="00D07A32" w:rsidRDefault="00D07A32">
                        <w:pPr>
                          <w:autoSpaceDE w:val="0"/>
                          <w:spacing w:after="0"/>
                          <w:rPr>
                            <w:rFonts w:ascii="Times New Roman" w:hAnsi="Times New Roman"/>
                            <w:sz w:val="28"/>
                            <w:szCs w:val="28"/>
                          </w:rPr>
                        </w:pPr>
                        <w:r>
                          <w:rPr>
                            <w:rFonts w:ascii="Times New Roman" w:hAnsi="Times New Roman"/>
                            <w:sz w:val="28"/>
                            <w:szCs w:val="28"/>
                          </w:rPr>
                          <w:t>Др</w:t>
                        </w:r>
                      </w:p>
                    </w:tc>
                    <w:tc>
                      <w:tcPr>
                        <w:tcW w:w="1260" w:type="dxa"/>
                        <w:tcBorders>
                          <w:top w:val="single" w:sz="4" w:space="0" w:color="000000"/>
                          <w:left w:val="single" w:sz="4" w:space="0" w:color="000000"/>
                        </w:tcBorders>
                        <w:shd w:val="clear" w:color="auto" w:fill="auto"/>
                      </w:tcPr>
                      <w:p w:rsidR="00D07A32" w:rsidRDefault="00D07A32">
                        <w:pPr>
                          <w:autoSpaceDE w:val="0"/>
                          <w:spacing w:after="0"/>
                          <w:jc w:val="center"/>
                          <w:rPr>
                            <w:rFonts w:ascii="Times New Roman" w:hAnsi="Times New Roman"/>
                            <w:sz w:val="28"/>
                            <w:szCs w:val="28"/>
                          </w:rPr>
                        </w:pPr>
                        <w:r>
                          <w:rPr>
                            <w:rFonts w:ascii="Times New Roman" w:hAnsi="Times New Roman"/>
                            <w:sz w:val="28"/>
                            <w:szCs w:val="28"/>
                          </w:rPr>
                          <w:t>52,4</w:t>
                        </w:r>
                      </w:p>
                    </w:tc>
                    <w:tc>
                      <w:tcPr>
                        <w:tcW w:w="1260" w:type="dxa"/>
                        <w:tcBorders>
                          <w:top w:val="single" w:sz="4" w:space="0" w:color="000000"/>
                          <w:left w:val="single" w:sz="4" w:space="0" w:color="000000"/>
                        </w:tcBorders>
                        <w:shd w:val="clear" w:color="auto" w:fill="auto"/>
                      </w:tcPr>
                      <w:p w:rsidR="00D07A32" w:rsidRDefault="00D07A32">
                        <w:pPr>
                          <w:autoSpaceDE w:val="0"/>
                          <w:snapToGrid w:val="0"/>
                          <w:spacing w:after="0"/>
                          <w:rPr>
                            <w:rFonts w:ascii="Times New Roman" w:hAnsi="Times New Roman"/>
                            <w:sz w:val="28"/>
                            <w:szCs w:val="28"/>
                          </w:rPr>
                        </w:pPr>
                      </w:p>
                    </w:tc>
                    <w:tc>
                      <w:tcPr>
                        <w:tcW w:w="1688" w:type="dxa"/>
                        <w:tcBorders>
                          <w:top w:val="single" w:sz="4" w:space="0" w:color="000000"/>
                          <w:left w:val="single" w:sz="4" w:space="0" w:color="000000"/>
                          <w:right w:val="single" w:sz="4" w:space="0" w:color="000000"/>
                        </w:tcBorders>
                        <w:shd w:val="clear" w:color="auto" w:fill="auto"/>
                      </w:tcPr>
                      <w:p w:rsidR="00D07A32" w:rsidRDefault="00D07A32">
                        <w:pPr>
                          <w:autoSpaceDE w:val="0"/>
                          <w:snapToGrid w:val="0"/>
                          <w:spacing w:after="0"/>
                          <w:rPr>
                            <w:rFonts w:ascii="Times New Roman" w:hAnsi="Times New Roman"/>
                            <w:sz w:val="28"/>
                            <w:szCs w:val="28"/>
                          </w:rPr>
                        </w:pPr>
                      </w:p>
                    </w:tc>
                  </w:tr>
                  <w:tr w:rsidR="00D07A32">
                    <w:trPr>
                      <w:trHeight w:val="230"/>
                    </w:trPr>
                    <w:tc>
                      <w:tcPr>
                        <w:tcW w:w="940" w:type="dxa"/>
                        <w:tcBorders>
                          <w:left w:val="single" w:sz="4" w:space="0" w:color="000000"/>
                        </w:tcBorders>
                        <w:shd w:val="clear" w:color="auto" w:fill="auto"/>
                      </w:tcPr>
                      <w:p w:rsidR="00D07A32" w:rsidRDefault="00D07A32">
                        <w:pPr>
                          <w:autoSpaceDE w:val="0"/>
                          <w:spacing w:after="0"/>
                          <w:rPr>
                            <w:rFonts w:ascii="Times New Roman" w:hAnsi="Times New Roman"/>
                            <w:sz w:val="28"/>
                            <w:szCs w:val="28"/>
                          </w:rPr>
                        </w:pPr>
                        <w:r>
                          <w:rPr>
                            <w:rFonts w:ascii="Times New Roman" w:hAnsi="Times New Roman"/>
                            <w:sz w:val="28"/>
                            <w:szCs w:val="28"/>
                          </w:rPr>
                          <w:t>Оп</w:t>
                        </w:r>
                      </w:p>
                    </w:tc>
                    <w:tc>
                      <w:tcPr>
                        <w:tcW w:w="1260" w:type="dxa"/>
                        <w:tcBorders>
                          <w:left w:val="single" w:sz="4" w:space="0" w:color="000000"/>
                        </w:tcBorders>
                        <w:shd w:val="clear" w:color="auto" w:fill="auto"/>
                      </w:tcPr>
                      <w:p w:rsidR="00D07A32" w:rsidRDefault="00D07A32">
                        <w:pPr>
                          <w:autoSpaceDE w:val="0"/>
                          <w:spacing w:after="0"/>
                          <w:jc w:val="center"/>
                          <w:rPr>
                            <w:rFonts w:ascii="Times New Roman" w:hAnsi="Times New Roman"/>
                            <w:sz w:val="28"/>
                            <w:szCs w:val="28"/>
                          </w:rPr>
                        </w:pPr>
                        <w:r>
                          <w:rPr>
                            <w:rFonts w:ascii="Times New Roman" w:hAnsi="Times New Roman"/>
                            <w:sz w:val="28"/>
                            <w:szCs w:val="28"/>
                          </w:rPr>
                          <w:t>26,6</w:t>
                        </w:r>
                      </w:p>
                    </w:tc>
                    <w:tc>
                      <w:tcPr>
                        <w:tcW w:w="1260" w:type="dxa"/>
                        <w:tcBorders>
                          <w:left w:val="single" w:sz="4" w:space="0" w:color="000000"/>
                        </w:tcBorders>
                        <w:shd w:val="clear" w:color="auto" w:fill="auto"/>
                      </w:tcPr>
                      <w:p w:rsidR="00D07A32" w:rsidRDefault="00D07A32">
                        <w:pPr>
                          <w:autoSpaceDE w:val="0"/>
                          <w:spacing w:after="0"/>
                          <w:rPr>
                            <w:rFonts w:ascii="Times New Roman" w:hAnsi="Times New Roman"/>
                            <w:sz w:val="28"/>
                            <w:szCs w:val="28"/>
                          </w:rPr>
                        </w:pPr>
                        <w:r>
                          <w:rPr>
                            <w:rFonts w:ascii="Times New Roman" w:hAnsi="Times New Roman"/>
                            <w:sz w:val="28"/>
                            <w:szCs w:val="28"/>
                          </w:rPr>
                          <w:t>Поп</w:t>
                        </w:r>
                      </w:p>
                    </w:tc>
                    <w:tc>
                      <w:tcPr>
                        <w:tcW w:w="1688" w:type="dxa"/>
                        <w:tcBorders>
                          <w:left w:val="single" w:sz="4" w:space="0" w:color="000000"/>
                          <w:right w:val="single" w:sz="4" w:space="0" w:color="000000"/>
                        </w:tcBorders>
                        <w:shd w:val="clear" w:color="auto" w:fill="auto"/>
                      </w:tcPr>
                      <w:p w:rsidR="00D07A32" w:rsidRDefault="00D07A32">
                        <w:pPr>
                          <w:autoSpaceDE w:val="0"/>
                          <w:spacing w:after="0"/>
                          <w:jc w:val="center"/>
                        </w:pPr>
                        <w:r>
                          <w:rPr>
                            <w:rFonts w:ascii="Times New Roman" w:hAnsi="Times New Roman"/>
                            <w:sz w:val="28"/>
                            <w:szCs w:val="28"/>
                          </w:rPr>
                          <w:t>6</w:t>
                        </w:r>
                      </w:p>
                    </w:tc>
                  </w:tr>
                  <w:tr w:rsidR="00D07A32">
                    <w:trPr>
                      <w:trHeight w:val="418"/>
                    </w:trPr>
                    <w:tc>
                      <w:tcPr>
                        <w:tcW w:w="940" w:type="dxa"/>
                        <w:tcBorders>
                          <w:left w:val="single" w:sz="4" w:space="0" w:color="000000"/>
                          <w:bottom w:val="single" w:sz="4" w:space="0" w:color="000000"/>
                        </w:tcBorders>
                        <w:shd w:val="clear" w:color="auto" w:fill="auto"/>
                      </w:tcPr>
                      <w:p w:rsidR="00D07A32" w:rsidRDefault="00D07A32">
                        <w:pPr>
                          <w:autoSpaceDE w:val="0"/>
                          <w:spacing w:after="0"/>
                          <w:rPr>
                            <w:rFonts w:ascii="Times New Roman" w:hAnsi="Times New Roman"/>
                            <w:sz w:val="28"/>
                            <w:szCs w:val="28"/>
                          </w:rPr>
                        </w:pPr>
                        <w:r>
                          <w:rPr>
                            <w:rFonts w:ascii="Times New Roman" w:hAnsi="Times New Roman"/>
                            <w:sz w:val="28"/>
                            <w:szCs w:val="28"/>
                          </w:rPr>
                          <w:t>Озап</w:t>
                        </w:r>
                      </w:p>
                    </w:tc>
                    <w:tc>
                      <w:tcPr>
                        <w:tcW w:w="1260" w:type="dxa"/>
                        <w:tcBorders>
                          <w:left w:val="single" w:sz="4" w:space="0" w:color="000000"/>
                          <w:bottom w:val="single" w:sz="4" w:space="0" w:color="000000"/>
                        </w:tcBorders>
                        <w:shd w:val="clear" w:color="auto" w:fill="auto"/>
                      </w:tcPr>
                      <w:p w:rsidR="00D07A32" w:rsidRDefault="00D07A32">
                        <w:pPr>
                          <w:autoSpaceDE w:val="0"/>
                          <w:spacing w:after="0"/>
                          <w:jc w:val="center"/>
                          <w:rPr>
                            <w:rFonts w:ascii="Times New Roman" w:hAnsi="Times New Roman"/>
                            <w:sz w:val="28"/>
                            <w:szCs w:val="28"/>
                          </w:rPr>
                        </w:pPr>
                        <w:r>
                          <w:rPr>
                            <w:rFonts w:ascii="Times New Roman" w:hAnsi="Times New Roman"/>
                            <w:sz w:val="28"/>
                            <w:szCs w:val="28"/>
                          </w:rPr>
                          <w:t>15,2</w:t>
                        </w:r>
                      </w:p>
                    </w:tc>
                    <w:tc>
                      <w:tcPr>
                        <w:tcW w:w="1260" w:type="dxa"/>
                        <w:tcBorders>
                          <w:left w:val="single" w:sz="4" w:space="0" w:color="000000"/>
                          <w:bottom w:val="single" w:sz="4" w:space="0" w:color="000000"/>
                        </w:tcBorders>
                        <w:shd w:val="clear" w:color="auto" w:fill="auto"/>
                      </w:tcPr>
                      <w:p w:rsidR="00D07A32" w:rsidRDefault="00D07A32">
                        <w:pPr>
                          <w:autoSpaceDE w:val="0"/>
                          <w:spacing w:after="0"/>
                          <w:rPr>
                            <w:rFonts w:ascii="Times New Roman" w:hAnsi="Times New Roman"/>
                            <w:sz w:val="28"/>
                            <w:szCs w:val="28"/>
                          </w:rPr>
                        </w:pPr>
                        <w:r>
                          <w:rPr>
                            <w:rFonts w:ascii="Times New Roman" w:hAnsi="Times New Roman"/>
                            <w:sz w:val="28"/>
                            <w:szCs w:val="28"/>
                          </w:rPr>
                          <w:t>Пзап</w:t>
                        </w:r>
                      </w:p>
                    </w:tc>
                    <w:tc>
                      <w:tcPr>
                        <w:tcW w:w="1688" w:type="dxa"/>
                        <w:tcBorders>
                          <w:left w:val="single" w:sz="4" w:space="0" w:color="000000"/>
                          <w:bottom w:val="single" w:sz="4" w:space="0" w:color="000000"/>
                          <w:right w:val="single" w:sz="4" w:space="0" w:color="000000"/>
                        </w:tcBorders>
                        <w:shd w:val="clear" w:color="auto" w:fill="auto"/>
                      </w:tcPr>
                      <w:p w:rsidR="00D07A32" w:rsidRDefault="00D07A32">
                        <w:pPr>
                          <w:autoSpaceDE w:val="0"/>
                          <w:spacing w:after="0"/>
                          <w:jc w:val="center"/>
                        </w:pPr>
                        <w:r>
                          <w:rPr>
                            <w:rFonts w:ascii="Times New Roman" w:hAnsi="Times New Roman"/>
                            <w:sz w:val="28"/>
                            <w:szCs w:val="28"/>
                          </w:rPr>
                          <w:t>3</w:t>
                        </w:r>
                      </w:p>
                    </w:tc>
                  </w:tr>
                </w:tbl>
                <w:p w:rsidR="00D07A32" w:rsidRDefault="00D07A32">
                  <w:r>
                    <w:t xml:space="preserve"> </w:t>
                  </w:r>
                </w:p>
              </w:txbxContent>
            </v:textbox>
            <w10:wrap type="square"/>
          </v:shape>
        </w:pict>
      </w:r>
    </w:p>
    <w:p w:rsidR="00B5581E" w:rsidRDefault="00B5581E">
      <w:pPr>
        <w:autoSpaceDE w:val="0"/>
        <w:spacing w:after="0"/>
        <w:rPr>
          <w:rFonts w:ascii="Times New Roman" w:hAnsi="Times New Roman"/>
          <w:sz w:val="28"/>
          <w:szCs w:val="28"/>
        </w:rPr>
      </w:pPr>
    </w:p>
    <w:p w:rsidR="00B5581E" w:rsidRDefault="00B5581E">
      <w:pPr>
        <w:autoSpaceDE w:val="0"/>
        <w:spacing w:after="0"/>
        <w:rPr>
          <w:rFonts w:ascii="Times New Roman" w:hAnsi="Times New Roman"/>
          <w:sz w:val="28"/>
          <w:szCs w:val="28"/>
        </w:rPr>
      </w:pPr>
    </w:p>
    <w:p w:rsidR="00B5581E" w:rsidRDefault="00B5581E">
      <w:pPr>
        <w:autoSpaceDE w:val="0"/>
        <w:spacing w:after="0"/>
        <w:rPr>
          <w:rFonts w:ascii="Times New Roman" w:hAnsi="Times New Roman"/>
          <w:sz w:val="28"/>
          <w:szCs w:val="28"/>
        </w:rPr>
      </w:pPr>
    </w:p>
    <w:p w:rsidR="00B5581E" w:rsidRDefault="00B5581E">
      <w:pPr>
        <w:tabs>
          <w:tab w:val="left" w:pos="7590"/>
        </w:tabs>
        <w:spacing w:after="0"/>
        <w:jc w:val="center"/>
        <w:rPr>
          <w:b/>
          <w:color w:val="444444"/>
          <w:sz w:val="28"/>
          <w:szCs w:val="28"/>
        </w:rPr>
      </w:pPr>
    </w:p>
    <w:p w:rsidR="00146DC9" w:rsidRDefault="00146DC9" w:rsidP="001F167D">
      <w:pPr>
        <w:tabs>
          <w:tab w:val="left" w:pos="2940"/>
        </w:tabs>
        <w:rPr>
          <w:rFonts w:ascii="Times New Roman" w:hAnsi="Times New Roman"/>
          <w:sz w:val="28"/>
          <w:szCs w:val="28"/>
        </w:rPr>
      </w:pPr>
    </w:p>
    <w:p w:rsidR="001F167D" w:rsidRPr="001F167D" w:rsidRDefault="001F167D" w:rsidP="001F167D">
      <w:pPr>
        <w:tabs>
          <w:tab w:val="left" w:pos="2940"/>
        </w:tabs>
        <w:rPr>
          <w:rFonts w:ascii="Times New Roman" w:hAnsi="Times New Roman"/>
          <w:sz w:val="28"/>
          <w:szCs w:val="28"/>
        </w:rPr>
      </w:pPr>
    </w:p>
    <w:p w:rsidR="00B5581E" w:rsidRDefault="00B5581E">
      <w:pPr>
        <w:tabs>
          <w:tab w:val="left" w:pos="6760"/>
        </w:tabs>
        <w:jc w:val="center"/>
        <w:rPr>
          <w:rFonts w:ascii="Times New Roman" w:hAnsi="Times New Roman"/>
          <w:sz w:val="28"/>
          <w:szCs w:val="28"/>
        </w:rPr>
      </w:pPr>
      <w:r>
        <w:rPr>
          <w:rFonts w:ascii="Times New Roman" w:hAnsi="Times New Roman"/>
          <w:b/>
          <w:sz w:val="28"/>
          <w:szCs w:val="28"/>
        </w:rPr>
        <w:t>Запись мерок для построения чертежа выкройки юбки</w:t>
      </w:r>
    </w:p>
    <w:p w:rsidR="00B5581E" w:rsidRDefault="00B5581E">
      <w:pPr>
        <w:tabs>
          <w:tab w:val="left" w:pos="6760"/>
        </w:tabs>
        <w:spacing w:after="0" w:line="240" w:lineRule="auto"/>
        <w:jc w:val="both"/>
        <w:rPr>
          <w:rFonts w:ascii="Times New Roman" w:hAnsi="Times New Roman"/>
          <w:sz w:val="28"/>
          <w:szCs w:val="28"/>
        </w:rPr>
      </w:pPr>
      <w:r>
        <w:rPr>
          <w:rFonts w:ascii="Times New Roman" w:hAnsi="Times New Roman"/>
          <w:sz w:val="28"/>
          <w:szCs w:val="28"/>
        </w:rPr>
        <w:t xml:space="preserve">Ст – 30    Сб – 84  Ди  - 40   </w:t>
      </w:r>
    </w:p>
    <w:p w:rsidR="00B5581E" w:rsidRDefault="00B5581E">
      <w:pPr>
        <w:tabs>
          <w:tab w:val="left" w:pos="6760"/>
        </w:tabs>
        <w:spacing w:after="0" w:line="240" w:lineRule="auto"/>
        <w:rPr>
          <w:rFonts w:ascii="Times New Roman" w:hAnsi="Times New Roman"/>
          <w:sz w:val="28"/>
          <w:szCs w:val="28"/>
        </w:rPr>
      </w:pPr>
    </w:p>
    <w:p w:rsidR="00B5581E" w:rsidRDefault="00B5581E">
      <w:pPr>
        <w:tabs>
          <w:tab w:val="left" w:pos="6760"/>
        </w:tabs>
        <w:spacing w:after="0" w:line="240" w:lineRule="auto"/>
        <w:rPr>
          <w:rFonts w:ascii="Times New Roman" w:hAnsi="Times New Roman"/>
          <w:sz w:val="28"/>
          <w:szCs w:val="28"/>
        </w:rPr>
      </w:pPr>
      <w:r>
        <w:rPr>
          <w:rFonts w:ascii="Times New Roman" w:hAnsi="Times New Roman"/>
          <w:sz w:val="28"/>
          <w:szCs w:val="28"/>
        </w:rPr>
        <w:t>Прибавки на свободное облегание:</w:t>
      </w:r>
    </w:p>
    <w:p w:rsidR="00B5581E" w:rsidRDefault="00B5581E" w:rsidP="001F167D">
      <w:pPr>
        <w:tabs>
          <w:tab w:val="left" w:pos="6760"/>
        </w:tabs>
        <w:spacing w:after="0" w:line="240" w:lineRule="auto"/>
        <w:rPr>
          <w:rFonts w:ascii="Times New Roman" w:hAnsi="Times New Roman"/>
          <w:sz w:val="28"/>
          <w:szCs w:val="28"/>
        </w:rPr>
      </w:pPr>
      <w:r>
        <w:rPr>
          <w:rFonts w:ascii="Times New Roman" w:hAnsi="Times New Roman"/>
          <w:sz w:val="28"/>
          <w:szCs w:val="28"/>
        </w:rPr>
        <w:t xml:space="preserve">             Пт  = 1см,   П б  = 2см.</w:t>
      </w:r>
      <w:r w:rsidR="001F167D">
        <w:rPr>
          <w:rFonts w:ascii="Times New Roman" w:hAnsi="Times New Roman"/>
          <w:b/>
          <w:sz w:val="28"/>
          <w:szCs w:val="28"/>
        </w:rPr>
        <w:t xml:space="preserve"> </w:t>
      </w:r>
    </w:p>
    <w:p w:rsidR="00B5581E" w:rsidRPr="001F167D" w:rsidRDefault="00B5581E" w:rsidP="001F167D">
      <w:pPr>
        <w:tabs>
          <w:tab w:val="left" w:pos="6760"/>
        </w:tabs>
        <w:spacing w:after="0" w:line="240" w:lineRule="auto"/>
      </w:pPr>
      <w:r>
        <w:rPr>
          <w:rFonts w:ascii="Times New Roman" w:hAnsi="Times New Roman"/>
          <w:sz w:val="28"/>
          <w:szCs w:val="28"/>
        </w:rPr>
        <w:t>Юбка коническая, полусолнце, коэффициент расклешения К=0,64</w:t>
      </w:r>
    </w:p>
    <w:p w:rsidR="00B5581E" w:rsidRDefault="00B5581E">
      <w:pPr>
        <w:tabs>
          <w:tab w:val="left" w:pos="2940"/>
        </w:tabs>
        <w:jc w:val="center"/>
      </w:pPr>
      <w:r>
        <w:rPr>
          <w:rFonts w:ascii="Times New Roman CYR" w:hAnsi="Times New Roman CYR" w:cs="Times New Roman CYR"/>
          <w:b/>
          <w:sz w:val="28"/>
          <w:szCs w:val="28"/>
        </w:rPr>
        <w:t>Моделирование рубахи</w:t>
      </w:r>
    </w:p>
    <w:p w:rsidR="00B5581E" w:rsidRDefault="00052091">
      <w:pPr>
        <w:tabs>
          <w:tab w:val="left" w:pos="2940"/>
        </w:tabs>
        <w:jc w:val="center"/>
        <w:rPr>
          <w:rFonts w:ascii="Times New Roman CYR" w:hAnsi="Times New Roman CYR" w:cs="Times New Roman CYR"/>
          <w:b/>
          <w:sz w:val="28"/>
          <w:szCs w:val="28"/>
        </w:rPr>
      </w:pPr>
      <w:r w:rsidRPr="00052091">
        <w:lastRenderedPageBreak/>
        <w:pict>
          <v:shape id="_x0000_s2176" type="#_x0000_t202" style="position:absolute;left:0;text-align:left;margin-left:142.9pt;margin-top:14.7pt;width:110.05pt;height:42.05pt;z-index:251684864;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Уменьшить глубину проймы </w:t>
                  </w:r>
                </w:p>
              </w:txbxContent>
            </v:textbox>
          </v:shape>
        </w:pict>
      </w:r>
      <w:r w:rsidRPr="00052091">
        <w:pict>
          <v:shape id="_x0000_s2179" type="#_x0000_t202" style="position:absolute;left:0;text-align:left;margin-left:269.4pt;margin-top:14.7pt;width:110.05pt;height:24.05pt;z-index:251687936;mso-wrap-distance-left:9.05pt;mso-wrap-distance-right:9.05pt" strokeweight=".5pt">
            <v:fill color2="black"/>
            <v:textbox inset="7.45pt,3.85pt,7.45pt,3.85pt">
              <w:txbxContent>
                <w:p w:rsidR="00D07A32" w:rsidRDefault="00D07A32">
                  <w:r>
                    <w:rPr>
                      <w:rFonts w:ascii="Times New Roman" w:hAnsi="Times New Roman"/>
                      <w:sz w:val="24"/>
                      <w:szCs w:val="24"/>
                    </w:rPr>
                    <w:t>Закрыть вытачку</w:t>
                  </w:r>
                </w:p>
              </w:txbxContent>
            </v:textbox>
          </v:shape>
        </w:pict>
      </w:r>
    </w:p>
    <w:p w:rsidR="00B5581E" w:rsidRDefault="00A70700">
      <w:pPr>
        <w:tabs>
          <w:tab w:val="left" w:pos="2940"/>
        </w:tabs>
        <w:jc w:val="center"/>
        <w:rPr>
          <w:rFonts w:ascii="Times New Roman CYR" w:hAnsi="Times New Roman CYR" w:cs="Times New Roman CYR"/>
          <w:sz w:val="28"/>
          <w:szCs w:val="28"/>
        </w:rPr>
      </w:pPr>
      <w:r>
        <w:rPr>
          <w:noProof/>
          <w:lang w:eastAsia="ru-RU"/>
        </w:rPr>
        <w:drawing>
          <wp:anchor distT="0" distB="0" distL="114935" distR="114935" simplePos="0" relativeHeight="251574272" behindDoc="0" locked="0" layoutInCell="1" allowOverlap="1">
            <wp:simplePos x="0" y="0"/>
            <wp:positionH relativeFrom="column">
              <wp:posOffset>1746250</wp:posOffset>
            </wp:positionH>
            <wp:positionV relativeFrom="paragraph">
              <wp:posOffset>149860</wp:posOffset>
            </wp:positionV>
            <wp:extent cx="2850515" cy="4084955"/>
            <wp:effectExtent l="19050" t="0" r="698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2850515" cy="4084955"/>
                    </a:xfrm>
                    <a:prstGeom prst="rect">
                      <a:avLst/>
                    </a:prstGeom>
                    <a:solidFill>
                      <a:srgbClr val="FFFFFF"/>
                    </a:solidFill>
                    <a:ln w="9525">
                      <a:noFill/>
                      <a:miter lim="800000"/>
                      <a:headEnd/>
                      <a:tailEnd/>
                    </a:ln>
                  </pic:spPr>
                </pic:pic>
              </a:graphicData>
            </a:graphic>
          </wp:anchor>
        </w:drawing>
      </w:r>
      <w:r w:rsidR="00052091" w:rsidRPr="00052091">
        <w:pict>
          <v:line id="_x0000_s2177" style="position:absolute;left:0;text-align:left;flip:x;z-index:251685888;mso-position-horizontal-relative:text;mso-position-vertical-relative:text" from="225.5pt,26.8pt" to="253pt,92.8pt" strokeweight=".26mm">
            <v:stroke joinstyle="miter" endcap="square"/>
          </v:line>
        </w:pict>
      </w:r>
      <w:r w:rsidR="00052091" w:rsidRPr="00052091">
        <w:pict>
          <v:line id="_x0000_s2178" style="position:absolute;left:0;text-align:left;z-index:251686912;mso-position-horizontal-relative:text;mso-position-vertical-relative:text" from="253pt,26.8pt" to="280.5pt,92.8pt" strokeweight=".26mm">
            <v:stroke joinstyle="miter" endcap="square"/>
          </v:line>
        </w:pict>
      </w:r>
      <w:r w:rsidR="00052091" w:rsidRPr="00052091">
        <w:pict>
          <v:line id="_x0000_s2213" style="position:absolute;left:0;text-align:left;flip:x;z-index:251722752;mso-position-horizontal-relative:text;mso-position-vertical-relative:text" from="302.5pt,10.25pt" to="308pt,52.25pt" strokeweight=".26mm">
            <v:stroke joinstyle="miter" endcap="square"/>
          </v:line>
        </w:pict>
      </w:r>
    </w:p>
    <w:p w:rsidR="00B5581E" w:rsidRDefault="00B5581E">
      <w:pPr>
        <w:tabs>
          <w:tab w:val="left" w:pos="2940"/>
        </w:tabs>
        <w:jc w:val="center"/>
        <w:rPr>
          <w:rFonts w:ascii="Times New Roman CYR" w:hAnsi="Times New Roman CYR" w:cs="Times New Roman CYR"/>
          <w:sz w:val="28"/>
          <w:szCs w:val="28"/>
        </w:rPr>
      </w:pPr>
    </w:p>
    <w:p w:rsidR="00B5581E" w:rsidRDefault="00052091">
      <w:pPr>
        <w:tabs>
          <w:tab w:val="left" w:pos="2940"/>
        </w:tabs>
        <w:jc w:val="center"/>
        <w:rPr>
          <w:rFonts w:ascii="Times New Roman CYR" w:hAnsi="Times New Roman CYR" w:cs="Times New Roman CYR"/>
          <w:sz w:val="28"/>
          <w:szCs w:val="28"/>
        </w:rPr>
      </w:pPr>
      <w:r w:rsidRPr="00052091">
        <w:pict>
          <v:shape id="_x0000_s2180" type="#_x0000_t202" style="position:absolute;left:0;text-align:left;margin-left:373.9pt;margin-top:19.15pt;width:88.05pt;height:24.05pt;z-index:251688960;mso-wrap-distance-left:9.05pt;mso-wrap-distance-right:9.05pt" strokeweight=".5pt">
            <v:fill color2="black"/>
            <v:textbox inset="7.45pt,3.85pt,7.45pt,3.85pt">
              <w:txbxContent>
                <w:p w:rsidR="00D07A32" w:rsidRDefault="00D07A32">
                  <w:r>
                    <w:rPr>
                      <w:rFonts w:ascii="Times New Roman" w:hAnsi="Times New Roman"/>
                      <w:sz w:val="24"/>
                      <w:szCs w:val="24"/>
                    </w:rPr>
                    <w:t>Разрезать</w:t>
                  </w:r>
                </w:p>
              </w:txbxContent>
            </v:textbox>
          </v:shape>
        </w:pict>
      </w:r>
    </w:p>
    <w:p w:rsidR="00B5581E" w:rsidRDefault="00052091">
      <w:pPr>
        <w:tabs>
          <w:tab w:val="left" w:pos="2940"/>
        </w:tabs>
        <w:jc w:val="center"/>
        <w:rPr>
          <w:rFonts w:ascii="Times New Roman CYR" w:hAnsi="Times New Roman CYR" w:cs="Times New Roman CYR"/>
          <w:sz w:val="28"/>
          <w:szCs w:val="28"/>
        </w:rPr>
      </w:pPr>
      <w:r w:rsidRPr="00052091">
        <w:pict>
          <v:line id="_x0000_s2181" style="position:absolute;left:0;text-align:left;flip:y;z-index:251689984" from="302.5pt,14.75pt" to="374pt,26.75pt" strokeweight=".26mm">
            <v:stroke joinstyle="miter" endcap="square"/>
          </v:line>
        </w:pict>
      </w:r>
    </w:p>
    <w:p w:rsidR="00B5581E" w:rsidRDefault="00B5581E">
      <w:pPr>
        <w:tabs>
          <w:tab w:val="left" w:pos="2940"/>
        </w:tabs>
        <w:jc w:val="center"/>
      </w:pPr>
      <w:r>
        <w:rPr>
          <w:rFonts w:ascii="Wingdings" w:hAnsi="Wingdings" w:cs="Wingdings"/>
          <w:sz w:val="28"/>
          <w:szCs w:val="28"/>
        </w:rPr>
        <w:t></w:t>
      </w:r>
    </w:p>
    <w:p w:rsidR="00B5581E" w:rsidRDefault="00052091">
      <w:pPr>
        <w:tabs>
          <w:tab w:val="left" w:pos="2940"/>
        </w:tabs>
        <w:jc w:val="center"/>
        <w:rPr>
          <w:rFonts w:ascii="Times New Roman CYR" w:hAnsi="Times New Roman CYR" w:cs="Times New Roman CYR"/>
          <w:b/>
          <w:sz w:val="28"/>
          <w:szCs w:val="28"/>
        </w:rPr>
      </w:pPr>
      <w:r w:rsidRPr="00052091">
        <w:pict>
          <v:shape id="_x0000_s2167" type="#_x0000_t202" style="position:absolute;left:0;text-align:left;margin-left:379.4pt;margin-top:16.1pt;width:88.05pt;height:66.05pt;z-index:251675648;mso-wrap-distance-left:9.05pt;mso-wrap-distance-right:9.05pt" strokeweight=".5pt">
            <v:fill color2="black"/>
            <v:textbox inset="7.45pt,3.85pt,7.45pt,3.85pt">
              <w:txbxContent>
                <w:p w:rsidR="00D07A32" w:rsidRDefault="00D07A32">
                  <w:r>
                    <w:rPr>
                      <w:rFonts w:ascii="Times New Roman" w:hAnsi="Times New Roman"/>
                      <w:sz w:val="24"/>
                      <w:szCs w:val="24"/>
                    </w:rPr>
                    <w:t>Талиевые вытачки не использовать</w:t>
                  </w:r>
                </w:p>
              </w:txbxContent>
            </v:textbox>
          </v:shape>
        </w:pict>
      </w:r>
      <w:r w:rsidRPr="00052091">
        <w:pict>
          <v:line id="_x0000_s2168" style="position:absolute;left:0;text-align:left;z-index:251676672" from="324.5pt,16.2pt" to="379.5pt,46.2pt" strokeweight=".26mm">
            <v:stroke joinstyle="miter" endcap="square"/>
          </v:line>
        </w:pict>
      </w:r>
      <w:r w:rsidRPr="00052091">
        <w:pict>
          <v:shape id="_x0000_s2169" type="#_x0000_t202" style="position:absolute;left:0;text-align:left;margin-left:32.9pt;margin-top:4.1pt;width:87.05pt;height:60.05pt;z-index:251677696;mso-wrap-distance-left:9.05pt;mso-wrap-distance-right:9.05pt" strokeweight=".5pt">
            <v:fill color2="black"/>
            <v:textbox inset="7.45pt,3.85pt,7.45pt,3.85pt">
              <w:txbxContent>
                <w:p w:rsidR="00D07A32" w:rsidRDefault="00D07A32">
                  <w:r>
                    <w:rPr>
                      <w:rFonts w:ascii="Times New Roman" w:hAnsi="Times New Roman"/>
                      <w:sz w:val="24"/>
                      <w:szCs w:val="24"/>
                    </w:rPr>
                    <w:t>Талиевые вытачки не использовать</w:t>
                  </w:r>
                </w:p>
              </w:txbxContent>
            </v:textbox>
          </v:shape>
        </w:pict>
      </w:r>
      <w:r w:rsidRPr="00052091">
        <w:pict>
          <v:line id="_x0000_s2170" style="position:absolute;left:0;text-align:left;flip:y;z-index:251678720" from="121pt,22.2pt" to="192.5pt,28.2pt" strokeweight=".26mm">
            <v:stroke joinstyle="miter" endcap="square"/>
          </v:line>
        </w:pict>
      </w:r>
    </w:p>
    <w:p w:rsidR="00B5581E" w:rsidRDefault="00B5581E">
      <w:pPr>
        <w:tabs>
          <w:tab w:val="left" w:pos="2940"/>
        </w:tabs>
        <w:jc w:val="center"/>
        <w:rPr>
          <w:rFonts w:ascii="Times New Roman CYR" w:hAnsi="Times New Roman CYR" w:cs="Times New Roman CYR"/>
          <w:sz w:val="28"/>
          <w:szCs w:val="28"/>
        </w:rPr>
      </w:pPr>
    </w:p>
    <w:p w:rsidR="00B5581E" w:rsidRDefault="00052091">
      <w:pPr>
        <w:tabs>
          <w:tab w:val="left" w:pos="2940"/>
        </w:tabs>
        <w:jc w:val="center"/>
        <w:rPr>
          <w:rFonts w:ascii="Times New Roman CYR" w:hAnsi="Times New Roman CYR" w:cs="Times New Roman CYR"/>
          <w:sz w:val="28"/>
          <w:szCs w:val="28"/>
        </w:rPr>
      </w:pPr>
      <w:r w:rsidRPr="00052091">
        <w:pict>
          <v:line id="_x0000_s2172" style="position:absolute;left:0;text-align:left;z-index:251680768" from="335.5pt,25.2pt" to="390.5pt,55.2pt" strokeweight=".26mm">
            <v:stroke joinstyle="miter" endcap="square"/>
          </v:line>
        </w:pict>
      </w:r>
      <w:r w:rsidRPr="00052091">
        <w:pict>
          <v:line id="_x0000_s2174" style="position:absolute;left:0;text-align:left;z-index:251682816" from="335.5pt,25.2pt" to="390.5pt,55.2pt" strokeweight=".26mm">
            <v:stroke joinstyle="miter" endcap="square"/>
          </v:line>
        </w:pict>
      </w:r>
      <w:r w:rsidRPr="00052091">
        <w:pict>
          <v:line id="_x0000_s2175" style="position:absolute;left:0;text-align:left;flip:y;z-index:251683840" from="121pt,25.2pt" to="192.5pt,49.2pt" strokeweight=".26mm">
            <v:stroke joinstyle="miter" endcap="square"/>
          </v:line>
        </w:pict>
      </w:r>
    </w:p>
    <w:p w:rsidR="00B5581E" w:rsidRDefault="00052091">
      <w:pPr>
        <w:tabs>
          <w:tab w:val="left" w:pos="2940"/>
        </w:tabs>
        <w:jc w:val="center"/>
        <w:rPr>
          <w:rFonts w:ascii="Times New Roman CYR" w:hAnsi="Times New Roman CYR" w:cs="Times New Roman CYR"/>
          <w:sz w:val="28"/>
          <w:szCs w:val="28"/>
        </w:rPr>
      </w:pPr>
      <w:r w:rsidRPr="00052091">
        <w:pict>
          <v:shape id="_x0000_s2171" type="#_x0000_t202" style="position:absolute;left:0;text-align:left;margin-left:390.4pt;margin-top:14.6pt;width:88.05pt;height:24.05pt;z-index:251679744;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Отрезать </w:t>
                  </w:r>
                </w:p>
              </w:txbxContent>
            </v:textbox>
          </v:shape>
        </w:pict>
      </w:r>
      <w:r w:rsidRPr="00052091">
        <w:pict>
          <v:shape id="_x0000_s2173" type="#_x0000_t202" style="position:absolute;left:0;text-align:left;margin-left:32.9pt;margin-top:8.6pt;width:88.05pt;height:24.05pt;z-index:251681792;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Отрезать </w:t>
                  </w:r>
                </w:p>
              </w:txbxContent>
            </v:textbox>
          </v:shape>
        </w:pict>
      </w:r>
    </w:p>
    <w:p w:rsidR="00B5581E" w:rsidRDefault="00B5581E">
      <w:pPr>
        <w:tabs>
          <w:tab w:val="left" w:pos="2940"/>
        </w:tabs>
        <w:jc w:val="center"/>
        <w:rPr>
          <w:rFonts w:ascii="Times New Roman CYR" w:hAnsi="Times New Roman CYR" w:cs="Times New Roman CYR"/>
          <w:sz w:val="28"/>
          <w:szCs w:val="28"/>
        </w:rPr>
      </w:pPr>
    </w:p>
    <w:p w:rsidR="00B5581E" w:rsidRDefault="00B5581E">
      <w:pPr>
        <w:tabs>
          <w:tab w:val="left" w:pos="2940"/>
        </w:tabs>
        <w:rPr>
          <w:rFonts w:ascii="Times New Roman CYR" w:hAnsi="Times New Roman CYR" w:cs="Times New Roman CYR"/>
          <w:sz w:val="28"/>
          <w:szCs w:val="28"/>
        </w:rPr>
      </w:pPr>
    </w:p>
    <w:p w:rsidR="00B5581E" w:rsidRDefault="00B5581E">
      <w:pPr>
        <w:tabs>
          <w:tab w:val="left" w:pos="2940"/>
        </w:tabs>
        <w:rPr>
          <w:rFonts w:ascii="Times New Roman CYR" w:hAnsi="Times New Roman CYR" w:cs="Times New Roman CYR"/>
          <w:sz w:val="28"/>
          <w:szCs w:val="28"/>
        </w:rPr>
      </w:pPr>
    </w:p>
    <w:p w:rsidR="00B5581E" w:rsidRDefault="00B5581E">
      <w:pPr>
        <w:tabs>
          <w:tab w:val="left" w:pos="2940"/>
        </w:tabs>
        <w:rPr>
          <w:rFonts w:ascii="Times New Roman CYR" w:hAnsi="Times New Roman CYR" w:cs="Times New Roman CYR"/>
          <w:sz w:val="28"/>
          <w:szCs w:val="28"/>
        </w:rPr>
      </w:pPr>
    </w:p>
    <w:p w:rsidR="00B5581E" w:rsidRDefault="00052091">
      <w:pPr>
        <w:tabs>
          <w:tab w:val="left" w:pos="2940"/>
        </w:tabs>
      </w:pPr>
      <w:r>
        <w:pict>
          <v:line id="_x0000_s2183" style="position:absolute;flip:y;z-index:251692032" from="214.5pt,18pt" to="247.5pt,98.2pt" strokeweight=".26mm">
            <v:stroke joinstyle="miter" endcap="square"/>
          </v:line>
        </w:pict>
      </w:r>
      <w:r>
        <w:pict>
          <v:line id="_x0000_s2184" style="position:absolute;z-index:251693056" from="247.5pt,18pt" to="269.4pt,103.45pt" strokeweight=".26mm">
            <v:stroke joinstyle="miter" endcap="square"/>
          </v:line>
        </w:pict>
      </w:r>
      <w:r w:rsidR="00A70700">
        <w:rPr>
          <w:noProof/>
          <w:lang w:eastAsia="ru-RU"/>
        </w:rPr>
        <w:drawing>
          <wp:anchor distT="0" distB="0" distL="114935" distR="114935" simplePos="0" relativeHeight="251671552" behindDoc="0" locked="0" layoutInCell="1" allowOverlap="1">
            <wp:simplePos x="0" y="0"/>
            <wp:positionH relativeFrom="column">
              <wp:posOffset>2092960</wp:posOffset>
            </wp:positionH>
            <wp:positionV relativeFrom="paragraph">
              <wp:posOffset>304800</wp:posOffset>
            </wp:positionV>
            <wp:extent cx="2237740" cy="3052445"/>
            <wp:effectExtent l="1905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cstate="print"/>
                    <a:srcRect/>
                    <a:stretch>
                      <a:fillRect/>
                    </a:stretch>
                  </pic:blipFill>
                  <pic:spPr bwMode="auto">
                    <a:xfrm>
                      <a:off x="0" y="0"/>
                      <a:ext cx="2237740" cy="3052445"/>
                    </a:xfrm>
                    <a:prstGeom prst="rect">
                      <a:avLst/>
                    </a:prstGeom>
                    <a:solidFill>
                      <a:srgbClr val="FFFFFF"/>
                    </a:solidFill>
                    <a:ln w="9525">
                      <a:noFill/>
                      <a:miter lim="800000"/>
                      <a:headEnd/>
                      <a:tailEnd/>
                    </a:ln>
                  </pic:spPr>
                </pic:pic>
              </a:graphicData>
            </a:graphic>
          </wp:anchor>
        </w:drawing>
      </w:r>
      <w:r>
        <w:pict>
          <v:shape id="_x0000_s2182" type="#_x0000_t202" style="position:absolute;margin-left:159.4pt;margin-top:-18.1pt;width:110.05pt;height:36.05pt;z-index:251691008;mso-wrap-distance-left:9.05pt;mso-wrap-distance-right:9.05pt;mso-position-horizontal-relative:text;mso-position-vertical-relative:text" strokeweight=".5pt">
            <v:fill color2="black"/>
            <v:textbox inset="7.45pt,3.85pt,7.45pt,3.85pt">
              <w:txbxContent>
                <w:p w:rsidR="00D07A32" w:rsidRDefault="00D07A32">
                  <w:r>
                    <w:rPr>
                      <w:rFonts w:ascii="Times New Roman" w:hAnsi="Times New Roman"/>
                      <w:sz w:val="24"/>
                      <w:szCs w:val="24"/>
                    </w:rPr>
                    <w:t xml:space="preserve">Углубить пройму, вырезать </w:t>
                  </w:r>
                </w:p>
              </w:txbxContent>
            </v:textbox>
          </v:shape>
        </w:pict>
      </w:r>
      <w:r>
        <w:pict>
          <v:shape id="_x0000_s2195" type="#_x0000_t202" style="position:absolute;margin-left:280.4pt;margin-top:-.1pt;width:104.55pt;height:24.05pt;z-index:251704320;mso-wrap-distance-left:9.05pt;mso-wrap-distance-right:9.05pt;mso-position-horizontal-relative:text;mso-position-vertical-relative:text" strokeweight=".5pt">
            <v:fill color2="black"/>
            <v:textbox inset="7.45pt,3.85pt,7.45pt,3.85pt">
              <w:txbxContent>
                <w:p w:rsidR="00D07A32" w:rsidRDefault="00D07A32">
                  <w:r>
                    <w:rPr>
                      <w:rFonts w:ascii="Times New Roman" w:hAnsi="Times New Roman"/>
                      <w:sz w:val="24"/>
                      <w:szCs w:val="24"/>
                    </w:rPr>
                    <w:t xml:space="preserve">Закрыть вытачку </w:t>
                  </w:r>
                </w:p>
              </w:txbxContent>
            </v:textbox>
          </v:shape>
        </w:pict>
      </w:r>
      <w:r>
        <w:pict>
          <v:line id="_x0000_s2196" style="position:absolute;flip:x;z-index:251705344;mso-position-horizontal-relative:text;mso-position-vertical-relative:text" from="291.5pt,24pt" to="297pt,66pt" strokeweight=".26mm">
            <v:stroke joinstyle="miter" endcap="square"/>
          </v:line>
        </w:pict>
      </w:r>
      <w:r w:rsidR="00B5581E">
        <w:rPr>
          <w:rFonts w:ascii="Times New Roman CYR" w:hAnsi="Times New Roman CYR" w:cs="Times New Roman CYR"/>
          <w:b/>
          <w:sz w:val="28"/>
          <w:szCs w:val="28"/>
        </w:rPr>
        <w:t>Моделирование жилета</w:t>
      </w:r>
    </w:p>
    <w:p w:rsidR="00B5581E" w:rsidRDefault="00052091">
      <w:pPr>
        <w:tabs>
          <w:tab w:val="left" w:pos="2940"/>
        </w:tabs>
        <w:jc w:val="center"/>
        <w:rPr>
          <w:rFonts w:ascii="Times New Roman CYR" w:hAnsi="Times New Roman CYR" w:cs="Times New Roman CYR"/>
          <w:b/>
          <w:sz w:val="28"/>
          <w:szCs w:val="28"/>
        </w:rPr>
      </w:pPr>
      <w:r w:rsidRPr="00052091">
        <w:pict>
          <v:shape id="_x0000_s2197" type="#_x0000_t202" style="position:absolute;left:0;text-align:left;margin-left:329.9pt;margin-top:7.4pt;width:60.55pt;height:24.05pt;z-index:251706368;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Разрезать </w:t>
                  </w:r>
                </w:p>
              </w:txbxContent>
            </v:textbox>
          </v:shape>
        </w:pict>
      </w:r>
    </w:p>
    <w:p w:rsidR="00B5581E" w:rsidRDefault="00052091">
      <w:pPr>
        <w:tabs>
          <w:tab w:val="left" w:pos="2940"/>
        </w:tabs>
        <w:jc w:val="center"/>
        <w:rPr>
          <w:rFonts w:ascii="Times New Roman CYR" w:hAnsi="Times New Roman CYR" w:cs="Times New Roman CYR"/>
          <w:b/>
          <w:sz w:val="28"/>
          <w:szCs w:val="28"/>
        </w:rPr>
      </w:pPr>
      <w:r w:rsidRPr="00052091">
        <w:pict>
          <v:line id="_x0000_s2198" style="position:absolute;left:0;text-align:left;flip:x;z-index:251707392" from="280.5pt,2.95pt" to="346.5pt,50.85pt" strokeweight=".26mm">
            <v:stroke joinstyle="miter" endcap="square"/>
          </v:line>
        </w:pict>
      </w:r>
      <w:r w:rsidRPr="00052091">
        <w:pict>
          <v:shape id="_x0000_s2185" type="#_x0000_t202" style="position:absolute;left:0;text-align:left;margin-left:390.4pt;margin-top:2.85pt;width:88.05pt;height:66.05pt;z-index:251694080;mso-wrap-distance-left:9.05pt;mso-wrap-distance-right:9.05pt" strokeweight=".5pt">
            <v:fill color2="black"/>
            <v:textbox inset="7.45pt,3.85pt,7.45pt,3.85pt">
              <w:txbxContent>
                <w:p w:rsidR="00D07A32" w:rsidRDefault="00D07A32">
                  <w:r>
                    <w:rPr>
                      <w:rFonts w:ascii="Times New Roman" w:hAnsi="Times New Roman"/>
                      <w:sz w:val="24"/>
                      <w:szCs w:val="24"/>
                    </w:rPr>
                    <w:t>Талиевые вытачки не использовать</w:t>
                  </w:r>
                </w:p>
              </w:txbxContent>
            </v:textbox>
          </v:shape>
        </w:pict>
      </w:r>
    </w:p>
    <w:p w:rsidR="00B5581E" w:rsidRDefault="00052091">
      <w:pPr>
        <w:tabs>
          <w:tab w:val="left" w:pos="2940"/>
        </w:tabs>
        <w:jc w:val="center"/>
        <w:rPr>
          <w:rFonts w:ascii="Times New Roman CYR" w:hAnsi="Times New Roman CYR" w:cs="Times New Roman CYR"/>
          <w:b/>
          <w:sz w:val="28"/>
          <w:szCs w:val="28"/>
        </w:rPr>
      </w:pPr>
      <w:r w:rsidRPr="00052091">
        <w:pict>
          <v:shape id="_x0000_s2186" type="#_x0000_t202" style="position:absolute;left:0;text-align:left;margin-left:32.9pt;margin-top:22.35pt;width:88.05pt;height:66.05pt;z-index:251695104;mso-wrap-distance-left:9.05pt;mso-wrap-distance-right:9.05pt" strokeweight=".5pt">
            <v:fill color2="black"/>
            <v:textbox inset="7.45pt,3.85pt,7.45pt,3.85pt">
              <w:txbxContent>
                <w:p w:rsidR="00D07A32" w:rsidRDefault="00D07A32">
                  <w:r>
                    <w:rPr>
                      <w:rFonts w:ascii="Times New Roman" w:hAnsi="Times New Roman"/>
                      <w:sz w:val="24"/>
                      <w:szCs w:val="24"/>
                    </w:rPr>
                    <w:t>Талиевые вытачки не использовать</w:t>
                  </w:r>
                </w:p>
              </w:txbxContent>
            </v:textbox>
          </v:shape>
        </w:pict>
      </w:r>
    </w:p>
    <w:p w:rsidR="00B5581E" w:rsidRDefault="00052091">
      <w:pPr>
        <w:tabs>
          <w:tab w:val="left" w:pos="2940"/>
        </w:tabs>
        <w:jc w:val="center"/>
        <w:rPr>
          <w:rFonts w:ascii="Times New Roman CYR" w:hAnsi="Times New Roman CYR" w:cs="Times New Roman CYR"/>
          <w:b/>
          <w:sz w:val="28"/>
          <w:szCs w:val="28"/>
        </w:rPr>
      </w:pPr>
      <w:r w:rsidRPr="00052091">
        <w:pict>
          <v:line id="_x0000_s2187" style="position:absolute;left:0;text-align:left;z-index:251696128" from="121pt,23.95pt" to="192.5pt,23.95pt" strokeweight=".26mm">
            <v:stroke joinstyle="miter" endcap="square"/>
          </v:line>
        </w:pict>
      </w:r>
      <w:r w:rsidRPr="00052091">
        <w:pict>
          <v:line id="_x0000_s2188" style="position:absolute;left:0;text-align:left;flip:x;z-index:251697152" from="302.5pt,5.95pt" to="390.5pt,23.95pt" strokeweight=".26mm">
            <v:stroke joinstyle="miter" endcap="square"/>
          </v:line>
        </w:pict>
      </w:r>
      <w:r w:rsidRPr="00052091">
        <w:pict>
          <v:shape id="_x0000_s2193" type="#_x0000_t202" style="position:absolute;left:0;text-align:left;margin-left:395.9pt;margin-top:17.85pt;width:88.05pt;height:42.05pt;z-index:251702272;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Оформить край борта </w:t>
                  </w:r>
                </w:p>
              </w:txbxContent>
            </v:textbox>
          </v:shape>
        </w:pict>
      </w:r>
    </w:p>
    <w:p w:rsidR="00B5581E" w:rsidRDefault="00052091">
      <w:pPr>
        <w:tabs>
          <w:tab w:val="left" w:pos="2940"/>
        </w:tabs>
        <w:jc w:val="center"/>
        <w:rPr>
          <w:rFonts w:ascii="Times New Roman CYR" w:hAnsi="Times New Roman CYR" w:cs="Times New Roman CYR"/>
          <w:b/>
          <w:sz w:val="28"/>
          <w:szCs w:val="28"/>
        </w:rPr>
      </w:pPr>
      <w:r w:rsidRPr="00052091">
        <w:pict>
          <v:line id="_x0000_s2191" style="position:absolute;left:0;text-align:left;flip:y;z-index:251700224" from="137.5pt,15.7pt" to="185.55pt,67.4pt" strokeweight=".26mm">
            <v:stroke joinstyle="miter" endcap="square"/>
          </v:line>
        </w:pict>
      </w:r>
      <w:r w:rsidRPr="00052091">
        <w:pict>
          <v:line id="_x0000_s2192" style="position:absolute;left:0;text-align:left;flip:x y;z-index:251701248" from="329.9pt,15.7pt" to="357.5pt,55.4pt" strokeweight=".26mm">
            <v:stroke joinstyle="miter" endcap="square"/>
          </v:line>
        </w:pict>
      </w:r>
      <w:r w:rsidRPr="00052091">
        <w:pict>
          <v:line id="_x0000_s2194" style="position:absolute;left:0;text-align:left;flip:x;z-index:251703296" from="335.5pt,7.45pt" to="396pt,7.45pt" strokeweight=".26mm">
            <v:stroke joinstyle="miter" endcap="square"/>
          </v:line>
        </w:pict>
      </w:r>
    </w:p>
    <w:p w:rsidR="00B5581E" w:rsidRDefault="00052091">
      <w:pPr>
        <w:tabs>
          <w:tab w:val="left" w:pos="2940"/>
        </w:tabs>
        <w:jc w:val="center"/>
        <w:rPr>
          <w:rFonts w:ascii="Times New Roman CYR" w:hAnsi="Times New Roman CYR" w:cs="Times New Roman CYR"/>
          <w:b/>
          <w:sz w:val="28"/>
          <w:szCs w:val="28"/>
        </w:rPr>
      </w:pPr>
      <w:r w:rsidRPr="00052091">
        <w:pict>
          <v:shape id="_x0000_s2189" type="#_x0000_t202" style="position:absolute;left:0;text-align:left;margin-left:357.4pt;margin-top:14.8pt;width:88.05pt;height:24.05pt;z-index:251698176;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Отрезать </w:t>
                  </w:r>
                </w:p>
              </w:txbxContent>
            </v:textbox>
          </v:shape>
        </w:pict>
      </w:r>
      <w:r w:rsidRPr="00052091">
        <w:pict>
          <v:shape id="_x0000_s2190" type="#_x0000_t202" style="position:absolute;left:0;text-align:left;margin-left:43.9pt;margin-top:26.8pt;width:88.05pt;height:24.05pt;z-index:251699200;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Отрезать </w:t>
                  </w:r>
                </w:p>
              </w:txbxContent>
            </v:textbox>
          </v:shape>
        </w:pict>
      </w:r>
    </w:p>
    <w:p w:rsidR="00B5581E" w:rsidRDefault="00B5581E">
      <w:pPr>
        <w:tabs>
          <w:tab w:val="left" w:pos="2940"/>
        </w:tabs>
        <w:rPr>
          <w:rFonts w:ascii="Times New Roman CYR" w:hAnsi="Times New Roman CYR" w:cs="Times New Roman CYR"/>
          <w:b/>
          <w:sz w:val="28"/>
          <w:szCs w:val="28"/>
        </w:rPr>
      </w:pPr>
    </w:p>
    <w:p w:rsidR="0023307F" w:rsidRDefault="0023307F">
      <w:pPr>
        <w:tabs>
          <w:tab w:val="left" w:pos="2940"/>
        </w:tabs>
        <w:jc w:val="center"/>
        <w:rPr>
          <w:rFonts w:ascii="Times New Roman CYR" w:hAnsi="Times New Roman CYR" w:cs="Times New Roman CYR"/>
          <w:b/>
          <w:sz w:val="28"/>
          <w:szCs w:val="28"/>
        </w:rPr>
      </w:pPr>
    </w:p>
    <w:p w:rsidR="00B5581E" w:rsidRDefault="00A70700">
      <w:pPr>
        <w:tabs>
          <w:tab w:val="left" w:pos="2940"/>
        </w:tabs>
        <w:jc w:val="center"/>
        <w:rPr>
          <w:rFonts w:ascii="Times New Roman CYR" w:hAnsi="Times New Roman CYR" w:cs="Times New Roman CYR"/>
          <w:b/>
          <w:sz w:val="28"/>
          <w:szCs w:val="28"/>
        </w:rPr>
      </w:pPr>
      <w:r>
        <w:rPr>
          <w:noProof/>
          <w:lang w:eastAsia="ru-RU"/>
        </w:rPr>
        <w:lastRenderedPageBreak/>
        <w:drawing>
          <wp:anchor distT="0" distB="0" distL="114935" distR="114935" simplePos="0" relativeHeight="251670528" behindDoc="0" locked="0" layoutInCell="1" allowOverlap="1">
            <wp:simplePos x="0" y="0"/>
            <wp:positionH relativeFrom="column">
              <wp:posOffset>1955800</wp:posOffset>
            </wp:positionH>
            <wp:positionV relativeFrom="paragraph">
              <wp:posOffset>302895</wp:posOffset>
            </wp:positionV>
            <wp:extent cx="2245995" cy="3512820"/>
            <wp:effectExtent l="19050" t="0" r="1905"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4"/>
                    <a:srcRect/>
                    <a:stretch>
                      <a:fillRect/>
                    </a:stretch>
                  </pic:blipFill>
                  <pic:spPr bwMode="auto">
                    <a:xfrm>
                      <a:off x="0" y="0"/>
                      <a:ext cx="2245995" cy="3512820"/>
                    </a:xfrm>
                    <a:prstGeom prst="rect">
                      <a:avLst/>
                    </a:prstGeom>
                    <a:solidFill>
                      <a:srgbClr val="FFFFFF"/>
                    </a:solidFill>
                    <a:ln w="9525">
                      <a:noFill/>
                      <a:miter lim="800000"/>
                      <a:headEnd/>
                      <a:tailEnd/>
                    </a:ln>
                  </pic:spPr>
                </pic:pic>
              </a:graphicData>
            </a:graphic>
          </wp:anchor>
        </w:drawing>
      </w:r>
      <w:r w:rsidR="00B5581E">
        <w:rPr>
          <w:rFonts w:ascii="Times New Roman CYR" w:hAnsi="Times New Roman CYR" w:cs="Times New Roman CYR"/>
          <w:b/>
          <w:sz w:val="28"/>
          <w:szCs w:val="28"/>
        </w:rPr>
        <w:t>Моделирование рукава</w:t>
      </w:r>
    </w:p>
    <w:p w:rsidR="0023307F" w:rsidRDefault="0023307F">
      <w:pPr>
        <w:tabs>
          <w:tab w:val="left" w:pos="2940"/>
        </w:tabs>
        <w:jc w:val="center"/>
        <w:rPr>
          <w:rFonts w:ascii="Times New Roman CYR" w:hAnsi="Times New Roman CYR" w:cs="Times New Roman CYR"/>
          <w:b/>
          <w:sz w:val="28"/>
          <w:szCs w:val="28"/>
        </w:rPr>
      </w:pPr>
    </w:p>
    <w:p w:rsidR="0023307F" w:rsidRDefault="0023307F">
      <w:pPr>
        <w:tabs>
          <w:tab w:val="left" w:pos="2940"/>
        </w:tabs>
        <w:jc w:val="center"/>
        <w:rPr>
          <w:rFonts w:ascii="Times New Roman CYR" w:hAnsi="Times New Roman CYR" w:cs="Times New Roman CYR"/>
          <w:b/>
          <w:sz w:val="28"/>
          <w:szCs w:val="28"/>
        </w:rPr>
      </w:pPr>
    </w:p>
    <w:p w:rsidR="0023307F" w:rsidRDefault="0023307F">
      <w:pPr>
        <w:tabs>
          <w:tab w:val="left" w:pos="2940"/>
        </w:tabs>
        <w:jc w:val="center"/>
      </w:pPr>
    </w:p>
    <w:p w:rsidR="00B5581E" w:rsidRDefault="00052091">
      <w:pPr>
        <w:tabs>
          <w:tab w:val="left" w:pos="2940"/>
        </w:tabs>
        <w:jc w:val="center"/>
        <w:rPr>
          <w:rFonts w:ascii="Times New Roman CYR" w:hAnsi="Times New Roman CYR" w:cs="Times New Roman CYR"/>
          <w:sz w:val="28"/>
          <w:szCs w:val="28"/>
        </w:rPr>
      </w:pPr>
      <w:r w:rsidRPr="00052091">
        <w:pict>
          <v:shape id="_x0000_s2206" type="#_x0000_t202" style="position:absolute;left:0;text-align:left;margin-left:340.9pt;margin-top:17.75pt;width:93.55pt;height:36.05pt;z-index:251715584;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Разрезать и раздвинуть </w:t>
                  </w:r>
                </w:p>
              </w:txbxContent>
            </v:textbox>
          </v:shape>
        </w:pict>
      </w:r>
    </w:p>
    <w:p w:rsidR="00B5581E" w:rsidRDefault="00052091">
      <w:pPr>
        <w:tabs>
          <w:tab w:val="left" w:pos="2940"/>
        </w:tabs>
        <w:jc w:val="center"/>
        <w:rPr>
          <w:rFonts w:ascii="Times New Roman CYR" w:hAnsi="Times New Roman CYR" w:cs="Times New Roman CYR"/>
          <w:sz w:val="28"/>
          <w:szCs w:val="28"/>
        </w:rPr>
      </w:pPr>
      <w:r w:rsidRPr="00052091">
        <w:pict>
          <v:line id="_x0000_s2207" style="position:absolute;left:0;text-align:left;flip:x;z-index:251716608" from="242pt,7.35pt" to="341pt,37.35pt" strokeweight=".26mm">
            <v:stroke joinstyle="miter" endcap="square"/>
          </v:line>
        </w:pict>
      </w:r>
    </w:p>
    <w:p w:rsidR="00B5581E" w:rsidRDefault="00B5581E">
      <w:pPr>
        <w:tabs>
          <w:tab w:val="left" w:pos="2940"/>
        </w:tabs>
        <w:jc w:val="center"/>
        <w:rPr>
          <w:rFonts w:ascii="Times New Roman CYR" w:hAnsi="Times New Roman CYR" w:cs="Times New Roman CYR"/>
          <w:sz w:val="28"/>
          <w:szCs w:val="28"/>
        </w:rPr>
      </w:pPr>
    </w:p>
    <w:p w:rsidR="00B5581E" w:rsidRDefault="00052091">
      <w:pPr>
        <w:tabs>
          <w:tab w:val="left" w:pos="2940"/>
        </w:tabs>
        <w:jc w:val="center"/>
        <w:rPr>
          <w:rFonts w:ascii="Times New Roman CYR" w:hAnsi="Times New Roman CYR" w:cs="Times New Roman CYR"/>
          <w:sz w:val="28"/>
          <w:szCs w:val="28"/>
        </w:rPr>
      </w:pPr>
      <w:r w:rsidRPr="00052091">
        <w:pict>
          <v:shape id="_x0000_s2203" type="#_x0000_t202" style="position:absolute;left:0;text-align:left;margin-left:329.9pt;margin-top:16.2pt;width:66.05pt;height:24.05pt;z-index:251712512;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Разрезать  </w:t>
                  </w:r>
                </w:p>
              </w:txbxContent>
            </v:textbox>
          </v:shape>
        </w:pict>
      </w:r>
      <w:r w:rsidRPr="00052091">
        <w:pict>
          <v:line id="_x0000_s2205" style="position:absolute;left:0;text-align:left;flip:x y;z-index:251714560" from="225.5pt,10.3pt" to="330pt,28.3pt" strokeweight=".26mm">
            <v:stroke joinstyle="miter" endcap="square"/>
          </v:line>
        </w:pict>
      </w:r>
    </w:p>
    <w:p w:rsidR="00B5581E" w:rsidRDefault="00052091">
      <w:pPr>
        <w:tabs>
          <w:tab w:val="left" w:pos="2940"/>
        </w:tabs>
        <w:jc w:val="center"/>
        <w:rPr>
          <w:rFonts w:ascii="Times New Roman CYR" w:hAnsi="Times New Roman CYR" w:cs="Times New Roman CYR"/>
          <w:sz w:val="28"/>
          <w:szCs w:val="28"/>
        </w:rPr>
      </w:pPr>
      <w:r w:rsidRPr="00052091">
        <w:pict>
          <v:line id="_x0000_s2204" style="position:absolute;left:0;text-align:left;flip:x;z-index:251713536" from="258.5pt,-.2pt" to="330pt,23.8pt" strokeweight=".26mm">
            <v:stroke joinstyle="miter" endcap="square"/>
          </v:line>
        </w:pict>
      </w:r>
    </w:p>
    <w:p w:rsidR="00B5581E" w:rsidRDefault="00052091">
      <w:pPr>
        <w:tabs>
          <w:tab w:val="left" w:pos="2940"/>
        </w:tabs>
        <w:jc w:val="center"/>
        <w:rPr>
          <w:rFonts w:ascii="Times New Roman CYR" w:hAnsi="Times New Roman CYR" w:cs="Times New Roman CYR"/>
          <w:sz w:val="28"/>
          <w:szCs w:val="28"/>
        </w:rPr>
      </w:pPr>
      <w:r w:rsidRPr="00052091">
        <w:pict>
          <v:shape id="_x0000_s2200" type="#_x0000_t202" style="position:absolute;left:0;text-align:left;margin-left:38.4pt;margin-top:26.65pt;width:93.55pt;height:36.05pt;z-index:251709440;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Расширить низ рукава </w:t>
                  </w:r>
                </w:p>
              </w:txbxContent>
            </v:textbox>
          </v:shape>
        </w:pict>
      </w:r>
    </w:p>
    <w:p w:rsidR="00B5581E" w:rsidRDefault="00052091">
      <w:pPr>
        <w:tabs>
          <w:tab w:val="left" w:pos="2940"/>
        </w:tabs>
        <w:jc w:val="center"/>
        <w:rPr>
          <w:rFonts w:ascii="Times New Roman CYR" w:hAnsi="Times New Roman CYR" w:cs="Times New Roman CYR"/>
          <w:sz w:val="28"/>
          <w:szCs w:val="28"/>
        </w:rPr>
      </w:pPr>
      <w:r w:rsidRPr="00052091">
        <w:pict>
          <v:shape id="_x0000_s2199" type="#_x0000_t202" style="position:absolute;left:0;text-align:left;margin-left:329.9pt;margin-top:4.15pt;width:93.55pt;height:36.05pt;z-index:251708416;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Расширить низ рукава </w:t>
                  </w:r>
                </w:p>
              </w:txbxContent>
            </v:textbox>
          </v:shape>
        </w:pict>
      </w:r>
      <w:r w:rsidRPr="00052091">
        <w:pict>
          <v:line id="_x0000_s2202" style="position:absolute;left:0;text-align:left;z-index:251711488" from="132pt,20.75pt" to="165pt,50.75pt" strokeweight=".26mm">
            <v:stroke joinstyle="miter" endcap="square"/>
          </v:line>
        </w:pict>
      </w:r>
    </w:p>
    <w:p w:rsidR="00B5581E" w:rsidRDefault="00052091">
      <w:pPr>
        <w:tabs>
          <w:tab w:val="left" w:pos="2940"/>
        </w:tabs>
        <w:jc w:val="center"/>
        <w:rPr>
          <w:rFonts w:ascii="Times New Roman CYR" w:hAnsi="Times New Roman CYR" w:cs="Times New Roman CYR"/>
          <w:sz w:val="28"/>
          <w:szCs w:val="28"/>
        </w:rPr>
      </w:pPr>
      <w:r w:rsidRPr="00052091">
        <w:pict>
          <v:line id="_x0000_s2201" style="position:absolute;left:0;text-align:left;flip:x;z-index:251710464" from="313.5pt,11.75pt" to="335.5pt,34.25pt" strokeweight=".26mm">
            <v:stroke joinstyle="miter" endcap="square"/>
          </v:line>
        </w:pict>
      </w:r>
    </w:p>
    <w:p w:rsidR="00B5581E" w:rsidRDefault="00B5581E">
      <w:pPr>
        <w:tabs>
          <w:tab w:val="left" w:pos="2940"/>
        </w:tabs>
        <w:jc w:val="center"/>
        <w:rPr>
          <w:rFonts w:ascii="Times New Roman CYR" w:hAnsi="Times New Roman CYR" w:cs="Times New Roman CYR"/>
          <w:sz w:val="28"/>
          <w:szCs w:val="28"/>
        </w:rPr>
      </w:pPr>
    </w:p>
    <w:p w:rsidR="00B5581E" w:rsidRDefault="00052091">
      <w:pPr>
        <w:tabs>
          <w:tab w:val="left" w:pos="2940"/>
        </w:tabs>
      </w:pPr>
      <w:r>
        <w:pict>
          <v:shape id="_x0000_s2208" type="#_x0000_t202" style="position:absolute;margin-left:362.9pt;margin-top:11.95pt;width:132.05pt;height:60.05pt;z-index:251717632;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Углубить линию талии для образования сборки </w:t>
                  </w:r>
                </w:p>
              </w:txbxContent>
            </v:textbox>
          </v:shape>
        </w:pict>
      </w:r>
    </w:p>
    <w:p w:rsidR="00B5581E" w:rsidRDefault="00052091">
      <w:pPr>
        <w:tabs>
          <w:tab w:val="left" w:pos="2940"/>
        </w:tabs>
        <w:jc w:val="center"/>
      </w:pPr>
      <w:r>
        <w:pict>
          <v:line id="_x0000_s2209" style="position:absolute;left:0;text-align:left;flip:x;z-index:251718656" from="313.15pt,9.1pt" to="362.65pt,57.1pt" strokeweight=".26mm">
            <v:stroke joinstyle="miter" endcap="square"/>
          </v:line>
        </w:pict>
      </w:r>
      <w:r w:rsidR="00B5581E">
        <w:rPr>
          <w:rFonts w:ascii="Times New Roman CYR" w:hAnsi="Times New Roman CYR" w:cs="Times New Roman CYR"/>
          <w:b/>
          <w:sz w:val="28"/>
          <w:szCs w:val="28"/>
        </w:rPr>
        <w:t>Моделирование юбки</w:t>
      </w:r>
    </w:p>
    <w:p w:rsidR="00B5581E" w:rsidRDefault="00A70700">
      <w:pPr>
        <w:tabs>
          <w:tab w:val="left" w:pos="2940"/>
        </w:tabs>
        <w:jc w:val="center"/>
        <w:rPr>
          <w:rFonts w:ascii="Times New Roman CYR" w:hAnsi="Times New Roman CYR" w:cs="Times New Roman CYR"/>
          <w:b/>
          <w:sz w:val="28"/>
          <w:szCs w:val="28"/>
        </w:rPr>
      </w:pPr>
      <w:r>
        <w:rPr>
          <w:noProof/>
          <w:lang w:eastAsia="ru-RU"/>
        </w:rPr>
        <w:drawing>
          <wp:anchor distT="0" distB="0" distL="114935" distR="114935" simplePos="0" relativeHeight="251672576" behindDoc="0" locked="0" layoutInCell="1" allowOverlap="1">
            <wp:simplePos x="0" y="0"/>
            <wp:positionH relativeFrom="column">
              <wp:posOffset>1117600</wp:posOffset>
            </wp:positionH>
            <wp:positionV relativeFrom="paragraph">
              <wp:posOffset>171450</wp:posOffset>
            </wp:positionV>
            <wp:extent cx="4217670" cy="2207895"/>
            <wp:effectExtent l="1905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5"/>
                    <a:srcRect/>
                    <a:stretch>
                      <a:fillRect/>
                    </a:stretch>
                  </pic:blipFill>
                  <pic:spPr bwMode="auto">
                    <a:xfrm>
                      <a:off x="0" y="0"/>
                      <a:ext cx="4217670" cy="2207895"/>
                    </a:xfrm>
                    <a:prstGeom prst="rect">
                      <a:avLst/>
                    </a:prstGeom>
                    <a:solidFill>
                      <a:srgbClr val="FFFFFF"/>
                    </a:solidFill>
                    <a:ln w="9525">
                      <a:noFill/>
                      <a:miter lim="800000"/>
                      <a:headEnd/>
                      <a:tailEnd/>
                    </a:ln>
                  </pic:spPr>
                </pic:pic>
              </a:graphicData>
            </a:graphic>
          </wp:anchor>
        </w:drawing>
      </w:r>
    </w:p>
    <w:p w:rsidR="00B5581E" w:rsidRDefault="00B5581E">
      <w:pPr>
        <w:tabs>
          <w:tab w:val="left" w:pos="2940"/>
        </w:tabs>
        <w:jc w:val="center"/>
        <w:rPr>
          <w:rFonts w:ascii="Times New Roman CYR" w:hAnsi="Times New Roman CYR" w:cs="Times New Roman CYR"/>
          <w:b/>
          <w:sz w:val="28"/>
          <w:szCs w:val="28"/>
        </w:rPr>
      </w:pPr>
    </w:p>
    <w:p w:rsidR="00B5581E" w:rsidRDefault="00B5581E">
      <w:pPr>
        <w:tabs>
          <w:tab w:val="left" w:pos="2940"/>
        </w:tabs>
        <w:jc w:val="center"/>
        <w:rPr>
          <w:rFonts w:ascii="Times New Roman CYR" w:hAnsi="Times New Roman CYR" w:cs="Times New Roman CYR"/>
          <w:b/>
          <w:sz w:val="28"/>
          <w:szCs w:val="28"/>
        </w:rPr>
      </w:pPr>
    </w:p>
    <w:p w:rsidR="00B5581E" w:rsidRDefault="00052091">
      <w:pPr>
        <w:tabs>
          <w:tab w:val="left" w:pos="2940"/>
        </w:tabs>
        <w:jc w:val="center"/>
        <w:rPr>
          <w:rFonts w:ascii="Times New Roman CYR" w:hAnsi="Times New Roman CYR" w:cs="Times New Roman CYR"/>
          <w:b/>
          <w:sz w:val="28"/>
          <w:szCs w:val="28"/>
        </w:rPr>
      </w:pPr>
      <w:r w:rsidRPr="00052091">
        <w:pict>
          <v:shape id="_x0000_s2211" type="#_x0000_t202" style="position:absolute;left:0;text-align:left;margin-left:21.9pt;margin-top:17.85pt;width:93.55pt;height:42.05pt;z-index:251720704;mso-wrap-distance-left:9.05pt;mso-wrap-distance-right:9.05pt" strokeweight=".5pt">
            <v:fill color2="black"/>
            <v:textbox inset="7.45pt,3.85pt,7.45pt,3.85pt">
              <w:txbxContent>
                <w:p w:rsidR="00D07A32" w:rsidRDefault="00D07A32">
                  <w:r>
                    <w:rPr>
                      <w:rFonts w:ascii="Times New Roman" w:hAnsi="Times New Roman"/>
                      <w:sz w:val="24"/>
                      <w:szCs w:val="24"/>
                    </w:rPr>
                    <w:t xml:space="preserve">Удлинить юбку </w:t>
                  </w:r>
                </w:p>
              </w:txbxContent>
            </v:textbox>
          </v:shape>
        </w:pict>
      </w:r>
    </w:p>
    <w:p w:rsidR="00B5581E" w:rsidRDefault="00052091">
      <w:pPr>
        <w:tabs>
          <w:tab w:val="left" w:pos="2940"/>
        </w:tabs>
        <w:jc w:val="center"/>
        <w:rPr>
          <w:rFonts w:ascii="Times New Roman CYR" w:hAnsi="Times New Roman CYR" w:cs="Times New Roman CYR"/>
          <w:b/>
          <w:sz w:val="28"/>
          <w:szCs w:val="28"/>
        </w:rPr>
      </w:pPr>
      <w:r w:rsidRPr="00052091">
        <w:pict>
          <v:line id="_x0000_s2212" style="position:absolute;left:0;text-align:left;z-index:251721728" from="115.5pt,1.45pt" to="154pt,13.45pt" strokeweight=".26mm">
            <v:stroke joinstyle="miter" endcap="square"/>
          </v:line>
        </w:pict>
      </w:r>
    </w:p>
    <w:p w:rsidR="00B5581E" w:rsidRDefault="00B5581E">
      <w:pPr>
        <w:tabs>
          <w:tab w:val="left" w:pos="2940"/>
        </w:tabs>
        <w:jc w:val="center"/>
        <w:rPr>
          <w:rFonts w:ascii="Times New Roman CYR" w:hAnsi="Times New Roman CYR" w:cs="Times New Roman CYR"/>
          <w:b/>
          <w:sz w:val="28"/>
          <w:szCs w:val="28"/>
        </w:rPr>
      </w:pPr>
    </w:p>
    <w:p w:rsidR="00B5581E" w:rsidRDefault="00B5581E">
      <w:pPr>
        <w:tabs>
          <w:tab w:val="left" w:pos="2940"/>
        </w:tabs>
        <w:jc w:val="center"/>
        <w:rPr>
          <w:rFonts w:ascii="Times New Roman CYR" w:hAnsi="Times New Roman CYR" w:cs="Times New Roman CYR"/>
          <w:b/>
          <w:sz w:val="28"/>
          <w:szCs w:val="28"/>
        </w:rPr>
      </w:pPr>
    </w:p>
    <w:p w:rsidR="00B5581E" w:rsidRDefault="00B5581E">
      <w:pPr>
        <w:tabs>
          <w:tab w:val="left" w:pos="2940"/>
        </w:tabs>
        <w:jc w:val="center"/>
        <w:rPr>
          <w:rFonts w:ascii="Times New Roman CYR" w:hAnsi="Times New Roman CYR" w:cs="Times New Roman CYR"/>
          <w:b/>
          <w:sz w:val="28"/>
          <w:szCs w:val="28"/>
        </w:rPr>
      </w:pPr>
    </w:p>
    <w:p w:rsidR="00B5581E" w:rsidRDefault="00B5581E">
      <w:pPr>
        <w:tabs>
          <w:tab w:val="left" w:pos="2940"/>
        </w:tabs>
        <w:jc w:val="center"/>
        <w:rPr>
          <w:rFonts w:ascii="Times New Roman CYR" w:hAnsi="Times New Roman CYR" w:cs="Times New Roman CYR"/>
          <w:b/>
          <w:sz w:val="28"/>
          <w:szCs w:val="28"/>
        </w:rPr>
      </w:pPr>
    </w:p>
    <w:p w:rsidR="00B5581E" w:rsidRDefault="00B5581E">
      <w:pPr>
        <w:tabs>
          <w:tab w:val="left" w:pos="2940"/>
        </w:tabs>
        <w:jc w:val="center"/>
        <w:rPr>
          <w:rFonts w:ascii="Times New Roman CYR" w:hAnsi="Times New Roman CYR" w:cs="Times New Roman CYR"/>
          <w:sz w:val="28"/>
          <w:szCs w:val="28"/>
        </w:rPr>
      </w:pPr>
      <w:r>
        <w:rPr>
          <w:rFonts w:ascii="Times New Roman CYR" w:hAnsi="Times New Roman CYR" w:cs="Times New Roman CYR"/>
          <w:b/>
          <w:sz w:val="28"/>
          <w:szCs w:val="28"/>
        </w:rPr>
        <w:lastRenderedPageBreak/>
        <w:t xml:space="preserve">Готовые выкройки костюма </w:t>
      </w:r>
    </w:p>
    <w:p w:rsidR="00B5581E" w:rsidRDefault="0065651C">
      <w:pPr>
        <w:tabs>
          <w:tab w:val="left" w:pos="2940"/>
        </w:tabs>
        <w:jc w:val="center"/>
      </w:pPr>
      <w:r>
        <w:rPr>
          <w:rFonts w:ascii="Times New Roman CYR" w:hAnsi="Times New Roman CYR" w:cs="Times New Roman CYR"/>
          <w:noProof/>
          <w:sz w:val="28"/>
          <w:szCs w:val="28"/>
          <w:lang w:eastAsia="ru-RU"/>
        </w:rPr>
        <w:drawing>
          <wp:anchor distT="0" distB="0" distL="114935" distR="114935" simplePos="0" relativeHeight="251737088" behindDoc="0" locked="0" layoutInCell="1" allowOverlap="1">
            <wp:simplePos x="0" y="0"/>
            <wp:positionH relativeFrom="column">
              <wp:posOffset>4785360</wp:posOffset>
            </wp:positionH>
            <wp:positionV relativeFrom="paragraph">
              <wp:posOffset>314960</wp:posOffset>
            </wp:positionV>
            <wp:extent cx="794385" cy="1800225"/>
            <wp:effectExtent l="19050" t="0" r="5715"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cstate="print">
                      <a:lum bright="-12000" contrast="18000"/>
                    </a:blip>
                    <a:srcRect/>
                    <a:stretch>
                      <a:fillRect/>
                    </a:stretch>
                  </pic:blipFill>
                  <pic:spPr bwMode="auto">
                    <a:xfrm>
                      <a:off x="0" y="0"/>
                      <a:ext cx="794385" cy="1800225"/>
                    </a:xfrm>
                    <a:prstGeom prst="rect">
                      <a:avLst/>
                    </a:prstGeom>
                    <a:solidFill>
                      <a:srgbClr val="FFFFFF"/>
                    </a:solidFill>
                    <a:ln w="9525">
                      <a:noFill/>
                      <a:miter lim="800000"/>
                      <a:headEnd/>
                      <a:tailEnd/>
                    </a:ln>
                  </pic:spPr>
                </pic:pic>
              </a:graphicData>
            </a:graphic>
          </wp:anchor>
        </w:drawing>
      </w:r>
      <w:r>
        <w:rPr>
          <w:rFonts w:ascii="Times New Roman CYR" w:hAnsi="Times New Roman CYR" w:cs="Times New Roman CYR"/>
          <w:noProof/>
          <w:sz w:val="28"/>
          <w:szCs w:val="28"/>
          <w:lang w:eastAsia="ru-RU"/>
        </w:rPr>
        <w:drawing>
          <wp:anchor distT="0" distB="0" distL="114935" distR="114935" simplePos="0" relativeHeight="251736064" behindDoc="0" locked="0" layoutInCell="1" allowOverlap="1">
            <wp:simplePos x="0" y="0"/>
            <wp:positionH relativeFrom="column">
              <wp:posOffset>3768090</wp:posOffset>
            </wp:positionH>
            <wp:positionV relativeFrom="paragraph">
              <wp:posOffset>353060</wp:posOffset>
            </wp:positionV>
            <wp:extent cx="684530" cy="1628775"/>
            <wp:effectExtent l="19050" t="0" r="127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7" cstate="print">
                      <a:lum bright="-12000" contrast="18000"/>
                    </a:blip>
                    <a:srcRect/>
                    <a:stretch>
                      <a:fillRect/>
                    </a:stretch>
                  </pic:blipFill>
                  <pic:spPr bwMode="auto">
                    <a:xfrm>
                      <a:off x="0" y="0"/>
                      <a:ext cx="684530" cy="1628775"/>
                    </a:xfrm>
                    <a:prstGeom prst="rect">
                      <a:avLst/>
                    </a:prstGeom>
                    <a:solidFill>
                      <a:srgbClr val="FFFFFF"/>
                    </a:solidFill>
                    <a:ln w="9525">
                      <a:noFill/>
                      <a:miter lim="800000"/>
                      <a:headEnd/>
                      <a:tailEnd/>
                    </a:ln>
                  </pic:spPr>
                </pic:pic>
              </a:graphicData>
            </a:graphic>
          </wp:anchor>
        </w:drawing>
      </w:r>
      <w:r w:rsidR="00B5581E">
        <w:rPr>
          <w:rFonts w:ascii="Times New Roman CYR" w:hAnsi="Times New Roman CYR" w:cs="Times New Roman CYR"/>
          <w:sz w:val="28"/>
          <w:szCs w:val="28"/>
        </w:rPr>
        <w:t xml:space="preserve">Рубашка </w:t>
      </w:r>
    </w:p>
    <w:p w:rsidR="00B5581E" w:rsidRDefault="0065651C">
      <w:pPr>
        <w:tabs>
          <w:tab w:val="left" w:pos="2940"/>
        </w:tabs>
        <w:jc w:val="center"/>
        <w:rPr>
          <w:rFonts w:ascii="Times New Roman CYR" w:hAnsi="Times New Roman CYR" w:cs="Times New Roman CYR"/>
          <w:sz w:val="28"/>
          <w:szCs w:val="28"/>
        </w:rPr>
      </w:pPr>
      <w:r>
        <w:rPr>
          <w:noProof/>
          <w:lang w:eastAsia="ru-RU"/>
        </w:rPr>
        <w:drawing>
          <wp:anchor distT="0" distB="0" distL="114935" distR="114935" simplePos="0" relativeHeight="251738112" behindDoc="0" locked="0" layoutInCell="1" allowOverlap="1">
            <wp:simplePos x="0" y="0"/>
            <wp:positionH relativeFrom="column">
              <wp:posOffset>1118235</wp:posOffset>
            </wp:positionH>
            <wp:positionV relativeFrom="paragraph">
              <wp:posOffset>267335</wp:posOffset>
            </wp:positionV>
            <wp:extent cx="333375" cy="1307465"/>
            <wp:effectExtent l="19050" t="0" r="9525"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8" cstate="print">
                      <a:lum bright="-12000" contrast="18000"/>
                    </a:blip>
                    <a:srcRect/>
                    <a:stretch>
                      <a:fillRect/>
                    </a:stretch>
                  </pic:blipFill>
                  <pic:spPr bwMode="auto">
                    <a:xfrm>
                      <a:off x="0" y="0"/>
                      <a:ext cx="333375" cy="1307465"/>
                    </a:xfrm>
                    <a:prstGeom prst="rect">
                      <a:avLst/>
                    </a:prstGeom>
                    <a:solidFill>
                      <a:srgbClr val="FFFFFF"/>
                    </a:solidFill>
                    <a:ln w="9525">
                      <a:noFill/>
                      <a:miter lim="800000"/>
                      <a:headEnd/>
                      <a:tailEnd/>
                    </a:ln>
                  </pic:spPr>
                </pic:pic>
              </a:graphicData>
            </a:graphic>
          </wp:anchor>
        </w:drawing>
      </w:r>
    </w:p>
    <w:p w:rsidR="00B5581E" w:rsidRDefault="0065651C">
      <w:pPr>
        <w:tabs>
          <w:tab w:val="left" w:pos="2940"/>
        </w:tabs>
        <w:jc w:val="center"/>
        <w:rPr>
          <w:rFonts w:ascii="Times New Roman CYR" w:hAnsi="Times New Roman CYR" w:cs="Times New Roman CYR"/>
          <w:sz w:val="28"/>
          <w:szCs w:val="28"/>
        </w:rPr>
      </w:pPr>
      <w:r>
        <w:rPr>
          <w:noProof/>
          <w:lang w:eastAsia="ru-RU"/>
        </w:rPr>
        <w:drawing>
          <wp:anchor distT="0" distB="0" distL="114935" distR="114935" simplePos="0" relativeHeight="251739136" behindDoc="0" locked="0" layoutInCell="1" allowOverlap="1">
            <wp:simplePos x="0" y="0"/>
            <wp:positionH relativeFrom="column">
              <wp:posOffset>1623060</wp:posOffset>
            </wp:positionH>
            <wp:positionV relativeFrom="paragraph">
              <wp:posOffset>38735</wp:posOffset>
            </wp:positionV>
            <wp:extent cx="276225" cy="1219200"/>
            <wp:effectExtent l="19050" t="0" r="9525" b="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9" cstate="print">
                      <a:lum bright="-12000" contrast="18000"/>
                    </a:blip>
                    <a:srcRect/>
                    <a:stretch>
                      <a:fillRect/>
                    </a:stretch>
                  </pic:blipFill>
                  <pic:spPr bwMode="auto">
                    <a:xfrm>
                      <a:off x="0" y="0"/>
                      <a:ext cx="276225" cy="1219200"/>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740160" behindDoc="0" locked="0" layoutInCell="1" allowOverlap="1">
            <wp:simplePos x="0" y="0"/>
            <wp:positionH relativeFrom="column">
              <wp:posOffset>613410</wp:posOffset>
            </wp:positionH>
            <wp:positionV relativeFrom="paragraph">
              <wp:posOffset>42545</wp:posOffset>
            </wp:positionV>
            <wp:extent cx="304800" cy="1181100"/>
            <wp:effectExtent l="19050" t="0" r="0" b="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0" cstate="print"/>
                    <a:srcRect/>
                    <a:stretch>
                      <a:fillRect/>
                    </a:stretch>
                  </pic:blipFill>
                  <pic:spPr bwMode="auto">
                    <a:xfrm>
                      <a:off x="0" y="0"/>
                      <a:ext cx="304800" cy="1181100"/>
                    </a:xfrm>
                    <a:prstGeom prst="rect">
                      <a:avLst/>
                    </a:prstGeom>
                    <a:solidFill>
                      <a:srgbClr val="FFFFFF"/>
                    </a:solidFill>
                    <a:ln w="9525">
                      <a:noFill/>
                      <a:miter lim="800000"/>
                      <a:headEnd/>
                      <a:tailEnd/>
                    </a:ln>
                  </pic:spPr>
                </pic:pic>
              </a:graphicData>
            </a:graphic>
          </wp:anchor>
        </w:drawing>
      </w:r>
    </w:p>
    <w:p w:rsidR="00B5581E" w:rsidRDefault="00B5581E">
      <w:pPr>
        <w:tabs>
          <w:tab w:val="left" w:pos="2940"/>
        </w:tabs>
        <w:jc w:val="center"/>
        <w:rPr>
          <w:rFonts w:ascii="Times New Roman CYR" w:hAnsi="Times New Roman CYR" w:cs="Times New Roman CYR"/>
          <w:sz w:val="28"/>
          <w:szCs w:val="28"/>
        </w:rPr>
      </w:pPr>
    </w:p>
    <w:p w:rsidR="00B5581E" w:rsidRDefault="00B5581E">
      <w:pPr>
        <w:tabs>
          <w:tab w:val="left" w:pos="2940"/>
        </w:tabs>
        <w:jc w:val="center"/>
        <w:rPr>
          <w:rFonts w:ascii="Times New Roman CYR" w:hAnsi="Times New Roman CYR" w:cs="Times New Roman CYR"/>
          <w:sz w:val="28"/>
          <w:szCs w:val="28"/>
        </w:rPr>
      </w:pPr>
    </w:p>
    <w:p w:rsidR="00B5581E" w:rsidRDefault="00B5581E" w:rsidP="0065651C">
      <w:pPr>
        <w:tabs>
          <w:tab w:val="left" w:pos="2940"/>
        </w:tabs>
        <w:rPr>
          <w:rFonts w:ascii="Times New Roman CYR" w:hAnsi="Times New Roman CYR" w:cs="Times New Roman CYR"/>
          <w:sz w:val="28"/>
          <w:szCs w:val="28"/>
        </w:rPr>
      </w:pPr>
    </w:p>
    <w:p w:rsidR="00B5581E" w:rsidRDefault="00B5581E">
      <w:pPr>
        <w:tabs>
          <w:tab w:val="left" w:pos="2940"/>
        </w:tabs>
        <w:jc w:val="center"/>
      </w:pPr>
      <w:r>
        <w:rPr>
          <w:rFonts w:ascii="Times New Roman CYR" w:hAnsi="Times New Roman CYR" w:cs="Times New Roman CYR"/>
          <w:sz w:val="28"/>
          <w:szCs w:val="28"/>
        </w:rPr>
        <w:t>Жилет</w:t>
      </w:r>
    </w:p>
    <w:p w:rsidR="00B5581E" w:rsidRDefault="0065651C">
      <w:pPr>
        <w:tabs>
          <w:tab w:val="left" w:pos="2940"/>
        </w:tabs>
        <w:jc w:val="center"/>
        <w:rPr>
          <w:rFonts w:ascii="Times New Roman CYR" w:hAnsi="Times New Roman CYR" w:cs="Times New Roman CYR"/>
          <w:sz w:val="28"/>
          <w:szCs w:val="28"/>
        </w:rPr>
      </w:pPr>
      <w:r>
        <w:rPr>
          <w:noProof/>
          <w:lang w:eastAsia="ru-RU"/>
        </w:rPr>
        <w:drawing>
          <wp:anchor distT="0" distB="0" distL="114935" distR="114935" simplePos="0" relativeHeight="251732992" behindDoc="0" locked="0" layoutInCell="1" allowOverlap="1">
            <wp:simplePos x="0" y="0"/>
            <wp:positionH relativeFrom="column">
              <wp:posOffset>4241496</wp:posOffset>
            </wp:positionH>
            <wp:positionV relativeFrom="paragraph">
              <wp:posOffset>19686</wp:posOffset>
            </wp:positionV>
            <wp:extent cx="829613" cy="1600200"/>
            <wp:effectExtent l="19050" t="0" r="8587"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cstate="print">
                      <a:lum bright="-36000" contrast="54000"/>
                    </a:blip>
                    <a:srcRect/>
                    <a:stretch>
                      <a:fillRect/>
                    </a:stretch>
                  </pic:blipFill>
                  <pic:spPr bwMode="auto">
                    <a:xfrm>
                      <a:off x="0" y="0"/>
                      <a:ext cx="830697" cy="1602292"/>
                    </a:xfrm>
                    <a:prstGeom prst="rect">
                      <a:avLst/>
                    </a:prstGeom>
                    <a:solidFill>
                      <a:srgbClr val="FFFFFF"/>
                    </a:solidFill>
                    <a:ln w="9525">
                      <a:noFill/>
                      <a:miter lim="800000"/>
                      <a:headEnd/>
                      <a:tailEnd/>
                    </a:ln>
                  </pic:spPr>
                </pic:pic>
              </a:graphicData>
            </a:graphic>
          </wp:anchor>
        </w:drawing>
      </w:r>
      <w:r w:rsidR="00A70700">
        <w:rPr>
          <w:noProof/>
          <w:lang w:eastAsia="ru-RU"/>
        </w:rPr>
        <w:drawing>
          <wp:anchor distT="0" distB="0" distL="114935" distR="114935" simplePos="0" relativeHeight="251731968" behindDoc="0" locked="0" layoutInCell="1" allowOverlap="1">
            <wp:simplePos x="0" y="0"/>
            <wp:positionH relativeFrom="column">
              <wp:posOffset>1337310</wp:posOffset>
            </wp:positionH>
            <wp:positionV relativeFrom="paragraph">
              <wp:posOffset>95885</wp:posOffset>
            </wp:positionV>
            <wp:extent cx="713362" cy="1523039"/>
            <wp:effectExtent l="1905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2" cstate="print">
                      <a:lum bright="-36000" contrast="54000"/>
                    </a:blip>
                    <a:srcRect/>
                    <a:stretch>
                      <a:fillRect/>
                    </a:stretch>
                  </pic:blipFill>
                  <pic:spPr bwMode="auto">
                    <a:xfrm>
                      <a:off x="0" y="0"/>
                      <a:ext cx="712867" cy="1521981"/>
                    </a:xfrm>
                    <a:prstGeom prst="rect">
                      <a:avLst/>
                    </a:prstGeom>
                    <a:solidFill>
                      <a:srgbClr val="FFFFFF"/>
                    </a:solidFill>
                    <a:ln w="9525">
                      <a:noFill/>
                      <a:miter lim="800000"/>
                      <a:headEnd/>
                      <a:tailEnd/>
                    </a:ln>
                  </pic:spPr>
                </pic:pic>
              </a:graphicData>
            </a:graphic>
          </wp:anchor>
        </w:drawing>
      </w:r>
    </w:p>
    <w:p w:rsidR="00B5581E" w:rsidRDefault="00B5581E">
      <w:pPr>
        <w:tabs>
          <w:tab w:val="left" w:pos="2940"/>
        </w:tabs>
        <w:jc w:val="center"/>
        <w:rPr>
          <w:rFonts w:ascii="Times New Roman CYR" w:hAnsi="Times New Roman CYR" w:cs="Times New Roman CYR"/>
          <w:sz w:val="28"/>
          <w:szCs w:val="28"/>
        </w:rPr>
      </w:pPr>
    </w:p>
    <w:p w:rsidR="00B5581E" w:rsidRDefault="00B5581E">
      <w:pPr>
        <w:tabs>
          <w:tab w:val="left" w:pos="2940"/>
        </w:tabs>
        <w:jc w:val="center"/>
        <w:rPr>
          <w:rFonts w:ascii="Times New Roman CYR" w:hAnsi="Times New Roman CYR" w:cs="Times New Roman CYR"/>
          <w:sz w:val="28"/>
          <w:szCs w:val="28"/>
        </w:rPr>
      </w:pPr>
    </w:p>
    <w:p w:rsidR="00B5581E" w:rsidRDefault="00B5581E">
      <w:pPr>
        <w:tabs>
          <w:tab w:val="left" w:pos="2940"/>
        </w:tabs>
        <w:jc w:val="center"/>
        <w:rPr>
          <w:rFonts w:ascii="Times New Roman CYR" w:hAnsi="Times New Roman CYR" w:cs="Times New Roman CYR"/>
          <w:sz w:val="28"/>
          <w:szCs w:val="28"/>
        </w:rPr>
      </w:pPr>
    </w:p>
    <w:p w:rsidR="00B5581E" w:rsidRDefault="00B5581E" w:rsidP="0078252D">
      <w:pPr>
        <w:tabs>
          <w:tab w:val="left" w:pos="2940"/>
        </w:tabs>
        <w:rPr>
          <w:rFonts w:ascii="Times New Roman CYR" w:hAnsi="Times New Roman CYR" w:cs="Times New Roman CYR"/>
          <w:sz w:val="28"/>
          <w:szCs w:val="28"/>
        </w:rPr>
      </w:pPr>
    </w:p>
    <w:p w:rsidR="00B5581E" w:rsidRDefault="00B5581E">
      <w:pPr>
        <w:tabs>
          <w:tab w:val="left" w:pos="2940"/>
        </w:tabs>
        <w:jc w:val="center"/>
        <w:rPr>
          <w:rFonts w:ascii="Times New Roman CYR" w:hAnsi="Times New Roman CYR" w:cs="Times New Roman CYR"/>
          <w:sz w:val="28"/>
          <w:szCs w:val="28"/>
        </w:rPr>
      </w:pPr>
      <w:r>
        <w:rPr>
          <w:rFonts w:ascii="Times New Roman CYR" w:hAnsi="Times New Roman CYR" w:cs="Times New Roman CYR"/>
          <w:sz w:val="28"/>
          <w:szCs w:val="28"/>
        </w:rPr>
        <w:t xml:space="preserve">Юбки </w:t>
      </w:r>
    </w:p>
    <w:p w:rsidR="00B5581E" w:rsidRDefault="00B5581E">
      <w:pPr>
        <w:tabs>
          <w:tab w:val="left" w:pos="2940"/>
        </w:tabs>
      </w:pPr>
      <w:r>
        <w:rPr>
          <w:rFonts w:ascii="Times New Roman CYR" w:hAnsi="Times New Roman CYR" w:cs="Times New Roman CYR"/>
          <w:sz w:val="28"/>
          <w:szCs w:val="28"/>
        </w:rPr>
        <w:t>Верхняя юбка                                                                нижняя юбка</w:t>
      </w:r>
    </w:p>
    <w:p w:rsidR="00B5581E" w:rsidRDefault="00A70700">
      <w:pPr>
        <w:tabs>
          <w:tab w:val="left" w:pos="2940"/>
        </w:tabs>
        <w:jc w:val="center"/>
        <w:rPr>
          <w:rFonts w:ascii="Times New Roman CYR" w:hAnsi="Times New Roman CYR" w:cs="Times New Roman CYR"/>
          <w:sz w:val="28"/>
          <w:szCs w:val="28"/>
        </w:rPr>
      </w:pPr>
      <w:r>
        <w:rPr>
          <w:noProof/>
          <w:lang w:eastAsia="ru-RU"/>
        </w:rPr>
        <w:drawing>
          <wp:anchor distT="0" distB="0" distL="114935" distR="114935" simplePos="0" relativeHeight="251734016" behindDoc="0" locked="0" layoutInCell="1" allowOverlap="1">
            <wp:simplePos x="0" y="0"/>
            <wp:positionH relativeFrom="column">
              <wp:posOffset>3356610</wp:posOffset>
            </wp:positionH>
            <wp:positionV relativeFrom="paragraph">
              <wp:posOffset>248920</wp:posOffset>
            </wp:positionV>
            <wp:extent cx="1911129" cy="1905000"/>
            <wp:effectExtent l="19050" t="0" r="0" b="0"/>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 cstate="print">
                      <a:lum bright="-42000" contrast="66000"/>
                    </a:blip>
                    <a:srcRect/>
                    <a:stretch>
                      <a:fillRect/>
                    </a:stretch>
                  </pic:blipFill>
                  <pic:spPr bwMode="auto">
                    <a:xfrm>
                      <a:off x="0" y="0"/>
                      <a:ext cx="1911129" cy="1905000"/>
                    </a:xfrm>
                    <a:prstGeom prst="rect">
                      <a:avLst/>
                    </a:prstGeom>
                    <a:solidFill>
                      <a:srgbClr val="FFFFFF"/>
                    </a:solidFill>
                    <a:ln w="9525">
                      <a:noFill/>
                      <a:miter lim="800000"/>
                      <a:headEnd/>
                      <a:tailEnd/>
                    </a:ln>
                  </pic:spPr>
                </pic:pic>
              </a:graphicData>
            </a:graphic>
          </wp:anchor>
        </w:drawing>
      </w:r>
    </w:p>
    <w:p w:rsidR="00B5581E" w:rsidRDefault="00A70700">
      <w:pPr>
        <w:tabs>
          <w:tab w:val="left" w:pos="2940"/>
        </w:tabs>
        <w:jc w:val="center"/>
        <w:rPr>
          <w:rFonts w:ascii="Times New Roman CYR" w:hAnsi="Times New Roman CYR" w:cs="Times New Roman CYR"/>
          <w:sz w:val="28"/>
          <w:szCs w:val="28"/>
        </w:rPr>
      </w:pPr>
      <w:r>
        <w:rPr>
          <w:noProof/>
          <w:lang w:eastAsia="ru-RU"/>
        </w:rPr>
        <w:drawing>
          <wp:anchor distT="0" distB="0" distL="114935" distR="114935" simplePos="0" relativeHeight="251735040" behindDoc="0" locked="0" layoutInCell="1" allowOverlap="1">
            <wp:simplePos x="0" y="0"/>
            <wp:positionH relativeFrom="column">
              <wp:posOffset>665271</wp:posOffset>
            </wp:positionH>
            <wp:positionV relativeFrom="paragraph">
              <wp:posOffset>39370</wp:posOffset>
            </wp:positionV>
            <wp:extent cx="1803609" cy="1752600"/>
            <wp:effectExtent l="19050" t="0" r="6141" b="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4" cstate="print">
                      <a:lum bright="-42000" contrast="66000"/>
                    </a:blip>
                    <a:srcRect/>
                    <a:stretch>
                      <a:fillRect/>
                    </a:stretch>
                  </pic:blipFill>
                  <pic:spPr bwMode="auto">
                    <a:xfrm>
                      <a:off x="0" y="0"/>
                      <a:ext cx="1803609" cy="1752600"/>
                    </a:xfrm>
                    <a:prstGeom prst="rect">
                      <a:avLst/>
                    </a:prstGeom>
                    <a:solidFill>
                      <a:srgbClr val="FFFFFF"/>
                    </a:solidFill>
                    <a:ln w="9525">
                      <a:noFill/>
                      <a:miter lim="800000"/>
                      <a:headEnd/>
                      <a:tailEnd/>
                    </a:ln>
                  </pic:spPr>
                </pic:pic>
              </a:graphicData>
            </a:graphic>
          </wp:anchor>
        </w:drawing>
      </w:r>
    </w:p>
    <w:p w:rsidR="00B5581E" w:rsidRDefault="00B5581E">
      <w:pPr>
        <w:tabs>
          <w:tab w:val="left" w:pos="2940"/>
        </w:tabs>
        <w:jc w:val="center"/>
        <w:rPr>
          <w:rFonts w:ascii="Times New Roman CYR" w:hAnsi="Times New Roman CYR" w:cs="Times New Roman CYR"/>
          <w:sz w:val="28"/>
          <w:szCs w:val="28"/>
        </w:rPr>
      </w:pPr>
    </w:p>
    <w:p w:rsidR="00B5581E" w:rsidRDefault="00B5581E">
      <w:pPr>
        <w:tabs>
          <w:tab w:val="left" w:pos="2940"/>
        </w:tabs>
        <w:jc w:val="center"/>
        <w:rPr>
          <w:rFonts w:ascii="Times New Roman CYR" w:hAnsi="Times New Roman CYR" w:cs="Times New Roman CYR"/>
          <w:sz w:val="28"/>
          <w:szCs w:val="28"/>
        </w:rPr>
      </w:pPr>
    </w:p>
    <w:p w:rsidR="00B5581E" w:rsidRDefault="00B5581E">
      <w:pPr>
        <w:tabs>
          <w:tab w:val="left" w:pos="2940"/>
        </w:tabs>
        <w:jc w:val="center"/>
        <w:rPr>
          <w:rFonts w:ascii="Times New Roman CYR" w:hAnsi="Times New Roman CYR" w:cs="Times New Roman CYR"/>
          <w:sz w:val="28"/>
          <w:szCs w:val="28"/>
        </w:rPr>
      </w:pPr>
    </w:p>
    <w:p w:rsidR="00B5581E" w:rsidRDefault="00B5581E">
      <w:pPr>
        <w:tabs>
          <w:tab w:val="left" w:pos="2940"/>
        </w:tabs>
        <w:jc w:val="center"/>
        <w:rPr>
          <w:rFonts w:ascii="Times New Roman CYR" w:hAnsi="Times New Roman CYR" w:cs="Times New Roman CYR"/>
          <w:sz w:val="28"/>
          <w:szCs w:val="28"/>
        </w:rPr>
      </w:pPr>
    </w:p>
    <w:p w:rsidR="00B5581E" w:rsidRDefault="00B5581E">
      <w:pPr>
        <w:tabs>
          <w:tab w:val="left" w:pos="2940"/>
        </w:tabs>
        <w:jc w:val="center"/>
        <w:rPr>
          <w:rFonts w:ascii="Times New Roman CYR" w:hAnsi="Times New Roman CYR" w:cs="Times New Roman CYR"/>
          <w:sz w:val="28"/>
          <w:szCs w:val="28"/>
        </w:rPr>
      </w:pPr>
    </w:p>
    <w:p w:rsidR="00B5581E" w:rsidRDefault="0065651C">
      <w:pPr>
        <w:widowControl w:val="0"/>
        <w:autoSpaceDE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p>
    <w:p w:rsidR="0065651C" w:rsidRDefault="0065651C">
      <w:pPr>
        <w:widowControl w:val="0"/>
        <w:autoSpaceDE w:val="0"/>
        <w:spacing w:after="0" w:line="240" w:lineRule="auto"/>
      </w:pPr>
    </w:p>
    <w:p w:rsidR="00B5581E" w:rsidRDefault="00B5581E">
      <w:pPr>
        <w:widowControl w:val="0"/>
        <w:autoSpaceDE w:val="0"/>
        <w:spacing w:after="0" w:line="240" w:lineRule="auto"/>
        <w:jc w:val="center"/>
        <w:rPr>
          <w:rFonts w:ascii="Times New Roman" w:hAnsi="Times New Roman"/>
          <w:b/>
          <w:bCs/>
          <w:sz w:val="28"/>
          <w:szCs w:val="28"/>
        </w:rPr>
      </w:pPr>
      <w:r>
        <w:rPr>
          <w:rFonts w:ascii="Times New Roman" w:hAnsi="Times New Roman"/>
          <w:b/>
          <w:bCs/>
          <w:sz w:val="28"/>
          <w:szCs w:val="28"/>
        </w:rPr>
        <w:lastRenderedPageBreak/>
        <w:t>Технология пошива</w:t>
      </w:r>
    </w:p>
    <w:p w:rsidR="00B5581E" w:rsidRDefault="00B5581E">
      <w:pPr>
        <w:widowControl w:val="0"/>
        <w:autoSpaceDE w:val="0"/>
        <w:spacing w:after="0" w:line="240" w:lineRule="auto"/>
        <w:jc w:val="center"/>
        <w:rPr>
          <w:rFonts w:ascii="Times New Roman" w:hAnsi="Times New Roman"/>
          <w:b/>
          <w:bCs/>
          <w:sz w:val="28"/>
          <w:szCs w:val="28"/>
        </w:rPr>
      </w:pP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1. Обработка горловины, борта жилета, низа нижней юбки.</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 xml:space="preserve">    а. Для горловины подкройная бейка.</w:t>
      </w:r>
    </w:p>
    <w:p w:rsidR="00B5581E" w:rsidRDefault="00B5581E">
      <w:pPr>
        <w:widowControl w:val="0"/>
        <w:autoSpaceDE w:val="0"/>
        <w:spacing w:after="0" w:line="240" w:lineRule="auto"/>
        <w:rPr>
          <w:rFonts w:ascii="Times New Roman" w:hAnsi="Times New Roman"/>
          <w:b/>
          <w:bCs/>
          <w:sz w:val="28"/>
          <w:szCs w:val="28"/>
        </w:rPr>
      </w:pPr>
      <w:r>
        <w:rPr>
          <w:rFonts w:ascii="Times New Roman" w:hAnsi="Times New Roman"/>
          <w:bCs/>
          <w:sz w:val="28"/>
          <w:szCs w:val="28"/>
        </w:rPr>
        <w:t xml:space="preserve">    в. Для борта и низа юбки косая бейка.</w:t>
      </w:r>
    </w:p>
    <w:p w:rsidR="00B5581E" w:rsidRDefault="00B5581E">
      <w:pPr>
        <w:widowControl w:val="0"/>
        <w:autoSpaceDE w:val="0"/>
        <w:spacing w:after="0" w:line="240" w:lineRule="auto"/>
        <w:jc w:val="center"/>
      </w:pPr>
      <w:r>
        <w:rPr>
          <w:rFonts w:ascii="Times New Roman" w:hAnsi="Times New Roman"/>
          <w:b/>
          <w:bCs/>
          <w:sz w:val="28"/>
          <w:szCs w:val="28"/>
        </w:rPr>
        <w:t>Последовательность пошива.</w:t>
      </w:r>
    </w:p>
    <w:p w:rsidR="00B5581E" w:rsidRDefault="00A70700">
      <w:pPr>
        <w:widowControl w:val="0"/>
        <w:autoSpaceDE w:val="0"/>
        <w:spacing w:after="0" w:line="240" w:lineRule="auto"/>
        <w:jc w:val="right"/>
        <w:rPr>
          <w:rFonts w:ascii="Times New Roman" w:hAnsi="Times New Roman"/>
          <w:bCs/>
          <w:sz w:val="28"/>
          <w:szCs w:val="28"/>
        </w:rPr>
      </w:pPr>
      <w:r>
        <w:rPr>
          <w:noProof/>
          <w:lang w:eastAsia="ru-RU"/>
        </w:rPr>
        <w:drawing>
          <wp:anchor distT="0" distB="0" distL="114935" distR="114935" simplePos="0" relativeHeight="251660288" behindDoc="0" locked="0" layoutInCell="1" allowOverlap="1">
            <wp:simplePos x="0" y="0"/>
            <wp:positionH relativeFrom="column">
              <wp:posOffset>419100</wp:posOffset>
            </wp:positionH>
            <wp:positionV relativeFrom="paragraph">
              <wp:posOffset>-7620</wp:posOffset>
            </wp:positionV>
            <wp:extent cx="1322070" cy="1388745"/>
            <wp:effectExtent l="1905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lum bright="-54000" contrast="78000"/>
                    </a:blip>
                    <a:srcRect/>
                    <a:stretch>
                      <a:fillRect/>
                    </a:stretch>
                  </pic:blipFill>
                  <pic:spPr bwMode="auto">
                    <a:xfrm>
                      <a:off x="0" y="0"/>
                      <a:ext cx="1322070" cy="1388745"/>
                    </a:xfrm>
                    <a:prstGeom prst="rect">
                      <a:avLst/>
                    </a:prstGeom>
                    <a:solidFill>
                      <a:srgbClr val="FFFFFF"/>
                    </a:solidFill>
                    <a:ln w="9525">
                      <a:noFill/>
                      <a:miter lim="800000"/>
                      <a:headEnd/>
                      <a:tailEnd/>
                    </a:ln>
                  </pic:spPr>
                </pic:pic>
              </a:graphicData>
            </a:graphic>
          </wp:anchor>
        </w:drawing>
      </w:r>
      <w:r w:rsidR="00B5581E">
        <w:rPr>
          <w:rFonts w:ascii="Times New Roman" w:hAnsi="Times New Roman"/>
          <w:bCs/>
          <w:sz w:val="28"/>
          <w:szCs w:val="28"/>
        </w:rPr>
        <w:t>1. Притачать бейку к краю горловины, борта, низа.</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2. Вывернуть бейку и выметать.</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3. Заметать открытый край бейки.</w:t>
      </w:r>
    </w:p>
    <w:p w:rsidR="00B5581E" w:rsidRDefault="00B5581E">
      <w:pPr>
        <w:widowControl w:val="0"/>
        <w:autoSpaceDE w:val="0"/>
        <w:spacing w:after="0" w:line="240" w:lineRule="auto"/>
        <w:jc w:val="center"/>
        <w:rPr>
          <w:rFonts w:ascii="Times New Roman" w:hAnsi="Times New Roman"/>
          <w:b/>
          <w:bCs/>
          <w:sz w:val="28"/>
          <w:szCs w:val="28"/>
        </w:rPr>
      </w:pPr>
      <w:r>
        <w:rPr>
          <w:rFonts w:ascii="Times New Roman" w:hAnsi="Times New Roman"/>
          <w:bCs/>
          <w:sz w:val="28"/>
          <w:szCs w:val="28"/>
        </w:rPr>
        <w:t xml:space="preserve">            4. Настрочить край бейки.</w:t>
      </w:r>
    </w:p>
    <w:p w:rsidR="00B5581E" w:rsidRDefault="00B5581E">
      <w:pPr>
        <w:widowControl w:val="0"/>
        <w:autoSpaceDE w:val="0"/>
        <w:spacing w:after="0" w:line="240" w:lineRule="auto"/>
        <w:jc w:val="center"/>
        <w:rPr>
          <w:rFonts w:ascii="Times New Roman" w:hAnsi="Times New Roman"/>
          <w:b/>
          <w:bCs/>
          <w:sz w:val="28"/>
          <w:szCs w:val="28"/>
        </w:rPr>
      </w:pPr>
    </w:p>
    <w:p w:rsidR="00B5581E" w:rsidRDefault="00B5581E">
      <w:pPr>
        <w:widowControl w:val="0"/>
        <w:autoSpaceDE w:val="0"/>
        <w:spacing w:after="0" w:line="240" w:lineRule="auto"/>
        <w:jc w:val="center"/>
        <w:rPr>
          <w:rFonts w:ascii="Times New Roman" w:hAnsi="Times New Roman"/>
          <w:b/>
          <w:bCs/>
          <w:sz w:val="28"/>
          <w:szCs w:val="28"/>
        </w:rPr>
      </w:pPr>
    </w:p>
    <w:p w:rsidR="00B5581E" w:rsidRDefault="00B5581E">
      <w:pPr>
        <w:widowControl w:val="0"/>
        <w:autoSpaceDE w:val="0"/>
        <w:spacing w:after="0" w:line="240" w:lineRule="auto"/>
        <w:rPr>
          <w:rFonts w:ascii="Times New Roman" w:hAnsi="Times New Roman"/>
          <w:bCs/>
          <w:sz w:val="28"/>
          <w:szCs w:val="28"/>
        </w:rPr>
      </w:pPr>
    </w:p>
    <w:p w:rsidR="00B5581E" w:rsidRDefault="00B5581E">
      <w:pPr>
        <w:widowControl w:val="0"/>
        <w:autoSpaceDE w:val="0"/>
        <w:spacing w:after="0" w:line="240" w:lineRule="auto"/>
        <w:rPr>
          <w:rFonts w:ascii="Times New Roman" w:hAnsi="Times New Roman"/>
          <w:b/>
          <w:bCs/>
          <w:sz w:val="28"/>
          <w:szCs w:val="28"/>
        </w:rPr>
      </w:pPr>
      <w:r>
        <w:rPr>
          <w:rFonts w:ascii="Times New Roman" w:hAnsi="Times New Roman"/>
          <w:bCs/>
          <w:sz w:val="28"/>
          <w:szCs w:val="28"/>
        </w:rPr>
        <w:t>2. Обработка низа верхней юбки.</w:t>
      </w:r>
    </w:p>
    <w:p w:rsidR="00B5581E" w:rsidRDefault="00B5581E">
      <w:pPr>
        <w:widowControl w:val="0"/>
        <w:autoSpaceDE w:val="0"/>
        <w:spacing w:after="0" w:line="240" w:lineRule="auto"/>
        <w:jc w:val="center"/>
        <w:rPr>
          <w:rFonts w:ascii="Times New Roman" w:hAnsi="Times New Roman"/>
          <w:b/>
          <w:bCs/>
          <w:sz w:val="28"/>
          <w:szCs w:val="28"/>
        </w:rPr>
      </w:pPr>
    </w:p>
    <w:p w:rsidR="00B5581E" w:rsidRDefault="00A70700">
      <w:pPr>
        <w:widowControl w:val="0"/>
        <w:autoSpaceDE w:val="0"/>
        <w:spacing w:after="0" w:line="240" w:lineRule="auto"/>
        <w:jc w:val="center"/>
        <w:rPr>
          <w:rFonts w:ascii="Times New Roman" w:hAnsi="Times New Roman"/>
          <w:bCs/>
          <w:sz w:val="28"/>
          <w:szCs w:val="28"/>
        </w:rPr>
      </w:pPr>
      <w:r>
        <w:rPr>
          <w:noProof/>
          <w:lang w:eastAsia="ru-RU"/>
        </w:rPr>
        <w:drawing>
          <wp:anchor distT="0" distB="0" distL="114935" distR="114935" simplePos="0" relativeHeight="251657216" behindDoc="0" locked="0" layoutInCell="1" allowOverlap="1">
            <wp:simplePos x="0" y="0"/>
            <wp:positionH relativeFrom="column">
              <wp:posOffset>209550</wp:posOffset>
            </wp:positionH>
            <wp:positionV relativeFrom="paragraph">
              <wp:posOffset>5080</wp:posOffset>
            </wp:positionV>
            <wp:extent cx="1331595" cy="1188720"/>
            <wp:effectExtent l="19050" t="0" r="190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lum bright="-54000" contrast="78000"/>
                    </a:blip>
                    <a:srcRect/>
                    <a:stretch>
                      <a:fillRect/>
                    </a:stretch>
                  </pic:blipFill>
                  <pic:spPr bwMode="auto">
                    <a:xfrm>
                      <a:off x="0" y="0"/>
                      <a:ext cx="1331595" cy="1188720"/>
                    </a:xfrm>
                    <a:prstGeom prst="rect">
                      <a:avLst/>
                    </a:prstGeom>
                    <a:solidFill>
                      <a:srgbClr val="FFFFFF"/>
                    </a:solidFill>
                    <a:ln w="9525">
                      <a:noFill/>
                      <a:miter lim="800000"/>
                      <a:headEnd/>
                      <a:tailEnd/>
                    </a:ln>
                  </pic:spPr>
                </pic:pic>
              </a:graphicData>
            </a:graphic>
          </wp:anchor>
        </w:drawing>
      </w:r>
      <w:r w:rsidR="00B5581E">
        <w:rPr>
          <w:rFonts w:ascii="Times New Roman" w:hAnsi="Times New Roman"/>
          <w:b/>
          <w:bCs/>
          <w:sz w:val="28"/>
          <w:szCs w:val="28"/>
        </w:rPr>
        <w:t>Последовательность пошива.</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1. Двойную рюшу собрать на сборку.</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2. Притачать рюшу к низу юбки.</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3. Обметать срез, выметать шов.</w:t>
      </w:r>
    </w:p>
    <w:p w:rsidR="00B5581E" w:rsidRDefault="00B5581E">
      <w:pPr>
        <w:widowControl w:val="0"/>
        <w:autoSpaceDE w:val="0"/>
        <w:spacing w:after="0" w:line="240" w:lineRule="auto"/>
        <w:jc w:val="center"/>
        <w:rPr>
          <w:rFonts w:ascii="Times New Roman" w:hAnsi="Times New Roman"/>
          <w:b/>
          <w:bCs/>
          <w:sz w:val="28"/>
          <w:szCs w:val="28"/>
        </w:rPr>
      </w:pPr>
      <w:r>
        <w:rPr>
          <w:rFonts w:ascii="Times New Roman" w:hAnsi="Times New Roman"/>
          <w:bCs/>
          <w:sz w:val="28"/>
          <w:szCs w:val="28"/>
        </w:rPr>
        <w:t xml:space="preserve">                                            4. Настрочить на юбку отделочную тесьму.   </w:t>
      </w:r>
    </w:p>
    <w:p w:rsidR="00B5581E" w:rsidRDefault="00B5581E">
      <w:pPr>
        <w:widowControl w:val="0"/>
        <w:autoSpaceDE w:val="0"/>
        <w:spacing w:after="0" w:line="240" w:lineRule="auto"/>
        <w:rPr>
          <w:rFonts w:ascii="Times New Roman" w:hAnsi="Times New Roman"/>
          <w:b/>
          <w:bCs/>
          <w:sz w:val="28"/>
          <w:szCs w:val="28"/>
        </w:rPr>
      </w:pPr>
    </w:p>
    <w:p w:rsidR="00B5581E" w:rsidRDefault="00B5581E">
      <w:pPr>
        <w:widowControl w:val="0"/>
        <w:autoSpaceDE w:val="0"/>
        <w:spacing w:after="0" w:line="240" w:lineRule="auto"/>
        <w:rPr>
          <w:rFonts w:ascii="Times New Roman" w:hAnsi="Times New Roman"/>
          <w:b/>
          <w:bCs/>
          <w:sz w:val="28"/>
          <w:szCs w:val="28"/>
        </w:rPr>
      </w:pPr>
      <w:r>
        <w:rPr>
          <w:rFonts w:ascii="Times New Roman" w:hAnsi="Times New Roman"/>
          <w:bCs/>
          <w:sz w:val="28"/>
          <w:szCs w:val="28"/>
        </w:rPr>
        <w:t xml:space="preserve">3. Обработка низа рукава. </w:t>
      </w:r>
    </w:p>
    <w:p w:rsidR="00B5581E" w:rsidRDefault="00B5581E">
      <w:pPr>
        <w:widowControl w:val="0"/>
        <w:autoSpaceDE w:val="0"/>
        <w:spacing w:after="0" w:line="240" w:lineRule="auto"/>
        <w:jc w:val="center"/>
      </w:pPr>
      <w:r>
        <w:rPr>
          <w:rFonts w:ascii="Times New Roman" w:hAnsi="Times New Roman"/>
          <w:b/>
          <w:bCs/>
          <w:sz w:val="28"/>
          <w:szCs w:val="28"/>
        </w:rPr>
        <w:t>Последовательность пошива.</w:t>
      </w:r>
    </w:p>
    <w:p w:rsidR="00B5581E" w:rsidRDefault="00A70700">
      <w:pPr>
        <w:widowControl w:val="0"/>
        <w:autoSpaceDE w:val="0"/>
        <w:spacing w:after="0" w:line="240" w:lineRule="auto"/>
        <w:jc w:val="center"/>
        <w:rPr>
          <w:rFonts w:ascii="Times New Roman" w:hAnsi="Times New Roman"/>
          <w:bCs/>
          <w:sz w:val="28"/>
          <w:szCs w:val="28"/>
        </w:rPr>
      </w:pPr>
      <w:r>
        <w:rPr>
          <w:noProof/>
          <w:lang w:eastAsia="ru-RU"/>
        </w:rPr>
        <w:drawing>
          <wp:anchor distT="0" distB="0" distL="114935" distR="114935" simplePos="0" relativeHeight="251659264" behindDoc="0" locked="0" layoutInCell="1" allowOverlap="1">
            <wp:simplePos x="0" y="0"/>
            <wp:positionH relativeFrom="column">
              <wp:posOffset>0</wp:posOffset>
            </wp:positionH>
            <wp:positionV relativeFrom="paragraph">
              <wp:posOffset>70485</wp:posOffset>
            </wp:positionV>
            <wp:extent cx="1455420" cy="1198245"/>
            <wp:effectExtent l="1905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lum bright="-54000" contrast="78000"/>
                    </a:blip>
                    <a:srcRect/>
                    <a:stretch>
                      <a:fillRect/>
                    </a:stretch>
                  </pic:blipFill>
                  <pic:spPr bwMode="auto">
                    <a:xfrm>
                      <a:off x="0" y="0"/>
                      <a:ext cx="1455420" cy="1198245"/>
                    </a:xfrm>
                    <a:prstGeom prst="rect">
                      <a:avLst/>
                    </a:prstGeom>
                    <a:solidFill>
                      <a:srgbClr val="FFFFFF"/>
                    </a:solidFill>
                    <a:ln w="9525">
                      <a:noFill/>
                      <a:miter lim="800000"/>
                      <a:headEnd/>
                      <a:tailEnd/>
                    </a:ln>
                  </pic:spPr>
                </pic:pic>
              </a:graphicData>
            </a:graphic>
          </wp:anchor>
        </w:drawing>
      </w:r>
      <w:r w:rsidR="00B5581E">
        <w:rPr>
          <w:rFonts w:ascii="Times New Roman" w:hAnsi="Times New Roman"/>
          <w:bCs/>
          <w:sz w:val="28"/>
          <w:szCs w:val="28"/>
        </w:rPr>
        <w:t xml:space="preserve">                                   1. Двойную рюшу собрать на сборку.</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2. Притачать рюшу к низу юбки (ширина шва 15 мм).</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3. Обметать срез, выметать шов.</w:t>
      </w:r>
    </w:p>
    <w:p w:rsidR="00B5581E" w:rsidRDefault="00B5581E">
      <w:pPr>
        <w:widowControl w:val="0"/>
        <w:autoSpaceDE w:val="0"/>
        <w:spacing w:after="0" w:line="240" w:lineRule="auto"/>
        <w:jc w:val="right"/>
        <w:rPr>
          <w:rFonts w:ascii="Times New Roman" w:hAnsi="Times New Roman"/>
          <w:bCs/>
          <w:sz w:val="28"/>
          <w:szCs w:val="28"/>
        </w:rPr>
      </w:pPr>
      <w:r>
        <w:rPr>
          <w:rFonts w:ascii="Times New Roman" w:hAnsi="Times New Roman"/>
          <w:bCs/>
          <w:sz w:val="28"/>
          <w:szCs w:val="28"/>
        </w:rPr>
        <w:t xml:space="preserve">                                            4. Настрочить подгибу к рукаву, оставить незастроченный участок для резинки.</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5. Вставить резинку.</w:t>
      </w:r>
    </w:p>
    <w:p w:rsidR="00B5581E" w:rsidRDefault="00B5581E">
      <w:pPr>
        <w:widowControl w:val="0"/>
        <w:autoSpaceDE w:val="0"/>
        <w:spacing w:after="0" w:line="240" w:lineRule="auto"/>
        <w:rPr>
          <w:rFonts w:ascii="Times New Roman" w:hAnsi="Times New Roman"/>
          <w:bCs/>
          <w:sz w:val="28"/>
          <w:szCs w:val="28"/>
        </w:rPr>
      </w:pPr>
    </w:p>
    <w:p w:rsidR="00B5581E" w:rsidRDefault="00B5581E">
      <w:pPr>
        <w:widowControl w:val="0"/>
        <w:autoSpaceDE w:val="0"/>
        <w:spacing w:after="0" w:line="240" w:lineRule="auto"/>
        <w:rPr>
          <w:rFonts w:ascii="Times New Roman" w:hAnsi="Times New Roman"/>
          <w:b/>
          <w:bCs/>
          <w:sz w:val="28"/>
          <w:szCs w:val="28"/>
        </w:rPr>
      </w:pPr>
      <w:r>
        <w:rPr>
          <w:rFonts w:ascii="Times New Roman" w:hAnsi="Times New Roman"/>
          <w:bCs/>
          <w:sz w:val="28"/>
          <w:szCs w:val="28"/>
        </w:rPr>
        <w:t>4. Обработка пояса.</w:t>
      </w:r>
    </w:p>
    <w:p w:rsidR="00B5581E" w:rsidRDefault="00B5581E">
      <w:pPr>
        <w:widowControl w:val="0"/>
        <w:autoSpaceDE w:val="0"/>
        <w:spacing w:after="0" w:line="240" w:lineRule="auto"/>
        <w:jc w:val="center"/>
      </w:pPr>
      <w:r>
        <w:rPr>
          <w:rFonts w:ascii="Times New Roman" w:hAnsi="Times New Roman"/>
          <w:b/>
          <w:bCs/>
          <w:sz w:val="28"/>
          <w:szCs w:val="28"/>
        </w:rPr>
        <w:t>Последовательность пошива.</w:t>
      </w:r>
    </w:p>
    <w:p w:rsidR="00B5581E" w:rsidRDefault="00A70700">
      <w:pPr>
        <w:widowControl w:val="0"/>
        <w:autoSpaceDE w:val="0"/>
        <w:spacing w:after="0" w:line="240" w:lineRule="auto"/>
        <w:jc w:val="center"/>
        <w:rPr>
          <w:rFonts w:ascii="Times New Roman" w:hAnsi="Times New Roman"/>
          <w:b/>
          <w:bCs/>
          <w:sz w:val="28"/>
          <w:szCs w:val="28"/>
        </w:rPr>
      </w:pPr>
      <w:r>
        <w:rPr>
          <w:noProof/>
          <w:lang w:eastAsia="ru-RU"/>
        </w:rPr>
        <w:drawing>
          <wp:anchor distT="0" distB="0" distL="114935" distR="114935" simplePos="0" relativeHeight="251662336" behindDoc="0" locked="0" layoutInCell="1" allowOverlap="1">
            <wp:simplePos x="0" y="0"/>
            <wp:positionH relativeFrom="column">
              <wp:posOffset>349250</wp:posOffset>
            </wp:positionH>
            <wp:positionV relativeFrom="paragraph">
              <wp:posOffset>34925</wp:posOffset>
            </wp:positionV>
            <wp:extent cx="1303020" cy="1779270"/>
            <wp:effectExtent l="1905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8">
                      <a:lum bright="-54000" contrast="78000"/>
                    </a:blip>
                    <a:srcRect/>
                    <a:stretch>
                      <a:fillRect/>
                    </a:stretch>
                  </pic:blipFill>
                  <pic:spPr bwMode="auto">
                    <a:xfrm>
                      <a:off x="0" y="0"/>
                      <a:ext cx="1303020" cy="1779270"/>
                    </a:xfrm>
                    <a:prstGeom prst="rect">
                      <a:avLst/>
                    </a:prstGeom>
                    <a:solidFill>
                      <a:srgbClr val="FFFFFF"/>
                    </a:solidFill>
                    <a:ln w="9525">
                      <a:noFill/>
                      <a:miter lim="800000"/>
                      <a:headEnd/>
                      <a:tailEnd/>
                    </a:ln>
                  </pic:spPr>
                </pic:pic>
              </a:graphicData>
            </a:graphic>
          </wp:anchor>
        </w:drawing>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
          <w:bCs/>
          <w:sz w:val="28"/>
          <w:szCs w:val="28"/>
        </w:rPr>
        <w:t xml:space="preserve">            </w:t>
      </w:r>
      <w:r>
        <w:rPr>
          <w:rFonts w:ascii="Times New Roman" w:hAnsi="Times New Roman"/>
          <w:bCs/>
          <w:sz w:val="28"/>
          <w:szCs w:val="28"/>
        </w:rPr>
        <w:t>1.</w:t>
      </w:r>
      <w:r>
        <w:rPr>
          <w:rFonts w:ascii="Times New Roman" w:hAnsi="Times New Roman"/>
          <w:b/>
          <w:bCs/>
          <w:sz w:val="28"/>
          <w:szCs w:val="28"/>
        </w:rPr>
        <w:t xml:space="preserve"> </w:t>
      </w:r>
      <w:r>
        <w:rPr>
          <w:rFonts w:ascii="Times New Roman" w:hAnsi="Times New Roman"/>
          <w:bCs/>
          <w:sz w:val="28"/>
          <w:szCs w:val="28"/>
        </w:rPr>
        <w:t>Двойную рюшу собрать на сборку.</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2. Соединить две детали пояса и между ними проложить рюшу.</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 xml:space="preserve">                                           3. Обтачать пояс, оставить отверстие для выворачивания.</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4. Вывернуть пояс и выметать.</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Cs/>
          <w:sz w:val="28"/>
          <w:szCs w:val="28"/>
        </w:rPr>
        <w:t>5.Отстрочить пояс.</w:t>
      </w:r>
    </w:p>
    <w:p w:rsidR="00B5581E" w:rsidRDefault="00B5581E">
      <w:pPr>
        <w:widowControl w:val="0"/>
        <w:autoSpaceDE w:val="0"/>
        <w:spacing w:after="0" w:line="240" w:lineRule="auto"/>
        <w:jc w:val="center"/>
        <w:rPr>
          <w:rFonts w:ascii="Times New Roman" w:hAnsi="Times New Roman"/>
          <w:bCs/>
          <w:sz w:val="28"/>
          <w:szCs w:val="28"/>
        </w:rPr>
      </w:pPr>
    </w:p>
    <w:p w:rsidR="00B5581E" w:rsidRDefault="00B5581E">
      <w:pPr>
        <w:widowControl w:val="0"/>
        <w:autoSpaceDE w:val="0"/>
        <w:spacing w:after="0" w:line="240" w:lineRule="auto"/>
        <w:jc w:val="center"/>
        <w:rPr>
          <w:rFonts w:ascii="Times New Roman" w:hAnsi="Times New Roman"/>
          <w:bCs/>
          <w:sz w:val="28"/>
          <w:szCs w:val="28"/>
        </w:rPr>
      </w:pP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
          <w:bCs/>
          <w:sz w:val="28"/>
          <w:szCs w:val="28"/>
        </w:rPr>
        <w:t>Последовательность изготовления рубашки</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1. Построить чертеж основы плечевого изделия и выполнить моделирование выкройки.</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2. Выкроить детали с припусками на швы.</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3. Сметать изделия в следующей последовательности:</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а) плечевые срезы;</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б) боковые срезы;</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в) средний шов спинки;</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г) заметать подгибку низа;</w:t>
      </w:r>
    </w:p>
    <w:p w:rsidR="00B5581E" w:rsidRDefault="00A70700">
      <w:pPr>
        <w:widowControl w:val="0"/>
        <w:autoSpaceDE w:val="0"/>
        <w:spacing w:after="0" w:line="240" w:lineRule="auto"/>
        <w:jc w:val="both"/>
        <w:rPr>
          <w:rFonts w:ascii="Times New Roman" w:hAnsi="Times New Roman"/>
          <w:bCs/>
          <w:sz w:val="28"/>
          <w:szCs w:val="28"/>
        </w:rPr>
      </w:pPr>
      <w:r>
        <w:rPr>
          <w:noProof/>
          <w:lang w:eastAsia="ru-RU"/>
        </w:rPr>
        <w:drawing>
          <wp:anchor distT="0" distB="0" distL="114300" distR="114300" simplePos="0" relativeHeight="251743232" behindDoc="1" locked="0" layoutInCell="1" allowOverlap="1">
            <wp:simplePos x="0" y="0"/>
            <wp:positionH relativeFrom="column">
              <wp:posOffset>4471035</wp:posOffset>
            </wp:positionH>
            <wp:positionV relativeFrom="paragraph">
              <wp:posOffset>185420</wp:posOffset>
            </wp:positionV>
            <wp:extent cx="1962150" cy="1882775"/>
            <wp:effectExtent l="19050" t="0" r="0" b="0"/>
            <wp:wrapTight wrapText="bothSides">
              <wp:wrapPolygon edited="0">
                <wp:start x="-210" y="0"/>
                <wp:lineTo x="-210" y="1093"/>
                <wp:lineTo x="2307" y="3497"/>
                <wp:lineTo x="3355" y="3497"/>
                <wp:lineTo x="1049" y="6994"/>
                <wp:lineTo x="0" y="11146"/>
                <wp:lineTo x="0" y="18795"/>
                <wp:lineTo x="839" y="20544"/>
                <wp:lineTo x="5872" y="20981"/>
                <wp:lineTo x="5872" y="21199"/>
                <wp:lineTo x="6291" y="21418"/>
                <wp:lineTo x="21600" y="21418"/>
                <wp:lineTo x="21600" y="6994"/>
                <wp:lineTo x="20971" y="2185"/>
                <wp:lineTo x="18664" y="656"/>
                <wp:lineTo x="15309" y="0"/>
                <wp:lineTo x="-210" y="0"/>
              </wp:wrapPolygon>
            </wp:wrapTight>
            <wp:docPr id="190" name="Рисунок 190" descr="DSC0143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SC01433а"/>
                    <pic:cNvPicPr>
                      <a:picLocks noChangeAspect="1" noChangeArrowheads="1"/>
                    </pic:cNvPicPr>
                  </pic:nvPicPr>
                  <pic:blipFill>
                    <a:blip r:embed="rId69">
                      <a:clrChange>
                        <a:clrFrom>
                          <a:srgbClr val="9D9D9D"/>
                        </a:clrFrom>
                        <a:clrTo>
                          <a:srgbClr val="9D9D9D">
                            <a:alpha val="0"/>
                          </a:srgbClr>
                        </a:clrTo>
                      </a:clrChange>
                      <a:lum bright="20000" contrast="20000"/>
                    </a:blip>
                    <a:srcRect l="5612" r="18878" b="3072"/>
                    <a:stretch>
                      <a:fillRect/>
                    </a:stretch>
                  </pic:blipFill>
                  <pic:spPr bwMode="auto">
                    <a:xfrm>
                      <a:off x="0" y="0"/>
                      <a:ext cx="1962150" cy="1882775"/>
                    </a:xfrm>
                    <a:prstGeom prst="rect">
                      <a:avLst/>
                    </a:prstGeom>
                    <a:noFill/>
                    <a:ln w="9525">
                      <a:noFill/>
                      <a:miter lim="800000"/>
                      <a:headEnd/>
                      <a:tailEnd/>
                    </a:ln>
                  </pic:spPr>
                </pic:pic>
              </a:graphicData>
            </a:graphic>
          </wp:anchor>
        </w:drawing>
      </w:r>
      <w:r w:rsidR="00B5581E">
        <w:rPr>
          <w:rFonts w:ascii="Times New Roman" w:hAnsi="Times New Roman"/>
          <w:bCs/>
          <w:sz w:val="28"/>
          <w:szCs w:val="28"/>
        </w:rPr>
        <w:t>4. Выполнить примерку изделия.</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5. Устранить дефекты после примерки.</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6.   Обработать плечевые срезы (стачной шов взаутюжку).</w:t>
      </w:r>
    </w:p>
    <w:p w:rsidR="00B5581E" w:rsidRDefault="00B5581E">
      <w:pPr>
        <w:widowControl w:val="0"/>
        <w:autoSpaceDE w:val="0"/>
        <w:spacing w:after="0" w:line="240" w:lineRule="auto"/>
        <w:jc w:val="both"/>
      </w:pPr>
      <w:r>
        <w:rPr>
          <w:rFonts w:ascii="Times New Roman" w:hAnsi="Times New Roman"/>
          <w:bCs/>
          <w:sz w:val="28"/>
          <w:szCs w:val="28"/>
        </w:rPr>
        <w:t>7.  Обработать боковых срезов.</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 Выполнить отделку на полочке.</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9. Обработать горловину отделочной бейкой, пришить навесную петлю.</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 xml:space="preserve">10. Обработать  низ   рубашки.  </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11. Выполнить отделку на вставке рукава.</w:t>
      </w:r>
      <w:r w:rsidR="00CB41B3" w:rsidRPr="00CB41B3">
        <w:rPr>
          <w:snapToGrid w:val="0"/>
          <w:color w:val="000000"/>
          <w:w w:val="0"/>
          <w:sz w:val="0"/>
          <w:szCs w:val="0"/>
          <w:u w:color="000000"/>
          <w:bdr w:val="none" w:sz="0" w:space="0" w:color="000000"/>
          <w:shd w:val="clear" w:color="000000" w:fill="000000"/>
        </w:rPr>
        <w:t xml:space="preserve"> </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12. Обработать шов рукава.</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13. Обработать низ рукава рюшей, тесьмой, вставить резинку.</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14. Втачать рукав в пройму.</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15. Пришить пуговицу.</w:t>
      </w:r>
    </w:p>
    <w:p w:rsidR="00B5581E" w:rsidRDefault="00B5581E">
      <w:pPr>
        <w:widowControl w:val="0"/>
        <w:autoSpaceDE w:val="0"/>
        <w:spacing w:after="0" w:line="240" w:lineRule="auto"/>
        <w:jc w:val="both"/>
        <w:rPr>
          <w:rFonts w:ascii="Times New Roman" w:hAnsi="Times New Roman"/>
          <w:b/>
          <w:bCs/>
          <w:sz w:val="28"/>
          <w:szCs w:val="28"/>
        </w:rPr>
      </w:pPr>
      <w:r>
        <w:rPr>
          <w:rFonts w:ascii="Times New Roman" w:hAnsi="Times New Roman"/>
          <w:bCs/>
          <w:sz w:val="28"/>
          <w:szCs w:val="28"/>
        </w:rPr>
        <w:t>16. ВТО изделия.</w:t>
      </w:r>
    </w:p>
    <w:p w:rsidR="00B5581E" w:rsidRDefault="00B5581E">
      <w:pPr>
        <w:widowControl w:val="0"/>
        <w:autoSpaceDE w:val="0"/>
        <w:spacing w:after="0" w:line="240" w:lineRule="auto"/>
        <w:jc w:val="center"/>
        <w:rPr>
          <w:rFonts w:ascii="Times New Roman" w:hAnsi="Times New Roman"/>
          <w:bCs/>
          <w:sz w:val="28"/>
          <w:szCs w:val="28"/>
        </w:rPr>
      </w:pPr>
      <w:r>
        <w:rPr>
          <w:rFonts w:ascii="Times New Roman" w:hAnsi="Times New Roman"/>
          <w:b/>
          <w:bCs/>
          <w:sz w:val="28"/>
          <w:szCs w:val="28"/>
        </w:rPr>
        <w:t>Последовательность изготовления жилета</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1. Построить чертеж основы плечевого изделия и выполнить моделирование выкройки.</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2. Выкроить детали с припусками на швы.</w:t>
      </w:r>
    </w:p>
    <w:p w:rsidR="00B5581E" w:rsidRDefault="00A70700">
      <w:pPr>
        <w:widowControl w:val="0"/>
        <w:autoSpaceDE w:val="0"/>
        <w:spacing w:after="0" w:line="240" w:lineRule="auto"/>
        <w:jc w:val="both"/>
        <w:rPr>
          <w:rFonts w:ascii="Times New Roman" w:hAnsi="Times New Roman"/>
          <w:bCs/>
          <w:sz w:val="28"/>
          <w:szCs w:val="28"/>
        </w:rPr>
      </w:pPr>
      <w:r>
        <w:rPr>
          <w:noProof/>
          <w:lang w:eastAsia="ru-RU"/>
        </w:rPr>
        <w:drawing>
          <wp:anchor distT="0" distB="0" distL="114300" distR="114300" simplePos="0" relativeHeight="251744256" behindDoc="1" locked="0" layoutInCell="1" allowOverlap="1">
            <wp:simplePos x="0" y="0"/>
            <wp:positionH relativeFrom="column">
              <wp:posOffset>4623435</wp:posOffset>
            </wp:positionH>
            <wp:positionV relativeFrom="paragraph">
              <wp:posOffset>149860</wp:posOffset>
            </wp:positionV>
            <wp:extent cx="1924050" cy="1796415"/>
            <wp:effectExtent l="19050" t="0" r="0" b="0"/>
            <wp:wrapTight wrapText="bothSides">
              <wp:wrapPolygon edited="0">
                <wp:start x="-214" y="0"/>
                <wp:lineTo x="-214" y="21302"/>
                <wp:lineTo x="21600" y="21302"/>
                <wp:lineTo x="21600" y="0"/>
                <wp:lineTo x="-214" y="0"/>
              </wp:wrapPolygon>
            </wp:wrapTight>
            <wp:docPr id="191" name="Рисунок 191" descr="DSC01436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SC01436а"/>
                    <pic:cNvPicPr>
                      <a:picLocks noChangeAspect="1" noChangeArrowheads="1"/>
                    </pic:cNvPicPr>
                  </pic:nvPicPr>
                  <pic:blipFill>
                    <a:blip r:embed="rId70">
                      <a:lum bright="20000"/>
                    </a:blip>
                    <a:srcRect/>
                    <a:stretch>
                      <a:fillRect/>
                    </a:stretch>
                  </pic:blipFill>
                  <pic:spPr bwMode="auto">
                    <a:xfrm>
                      <a:off x="0" y="0"/>
                      <a:ext cx="1924050" cy="1796415"/>
                    </a:xfrm>
                    <a:prstGeom prst="rect">
                      <a:avLst/>
                    </a:prstGeom>
                    <a:noFill/>
                    <a:ln w="9525">
                      <a:noFill/>
                      <a:miter lim="800000"/>
                      <a:headEnd/>
                      <a:tailEnd/>
                    </a:ln>
                  </pic:spPr>
                </pic:pic>
              </a:graphicData>
            </a:graphic>
          </wp:anchor>
        </w:drawing>
      </w:r>
      <w:r w:rsidR="00B5581E">
        <w:rPr>
          <w:rFonts w:ascii="Times New Roman" w:hAnsi="Times New Roman"/>
          <w:bCs/>
          <w:sz w:val="28"/>
          <w:szCs w:val="28"/>
        </w:rPr>
        <w:t>3. Сметать изделия в следующей последовательности:</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а) плечевые срезы;</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б) боковые срезы;</w:t>
      </w:r>
    </w:p>
    <w:p w:rsidR="00B5581E" w:rsidRDefault="00B5581E">
      <w:pPr>
        <w:widowControl w:val="0"/>
        <w:autoSpaceDE w:val="0"/>
        <w:spacing w:after="0" w:line="240" w:lineRule="auto"/>
        <w:jc w:val="both"/>
      </w:pPr>
      <w:r>
        <w:rPr>
          <w:rFonts w:ascii="Times New Roman" w:hAnsi="Times New Roman"/>
          <w:bCs/>
          <w:sz w:val="28"/>
          <w:szCs w:val="28"/>
        </w:rPr>
        <w:t>в) средний шов спинки;</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г) заметать подгибку низа.</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4. Выполнить примерку изделия.</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5. Устранить дефекты после примерки.</w:t>
      </w:r>
      <w:r w:rsidR="00CD1CFF" w:rsidRPr="00CD1CFF">
        <w:rPr>
          <w:snapToGrid w:val="0"/>
          <w:color w:val="000000"/>
          <w:w w:val="0"/>
          <w:sz w:val="0"/>
          <w:szCs w:val="0"/>
          <w:u w:color="000000"/>
          <w:bdr w:val="none" w:sz="0" w:space="0" w:color="000000"/>
          <w:shd w:val="clear" w:color="000000" w:fill="000000"/>
        </w:rPr>
        <w:t xml:space="preserve"> </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6. Обработать боковые и плечевые срезы.</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7. Обработать горловину и борт .</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8. Обработать проймы подкройной обтачкой.</w:t>
      </w:r>
    </w:p>
    <w:p w:rsidR="00B5581E" w:rsidRDefault="00B5581E">
      <w:pPr>
        <w:widowControl w:val="0"/>
        <w:autoSpaceDE w:val="0"/>
        <w:spacing w:after="0" w:line="240" w:lineRule="auto"/>
        <w:rPr>
          <w:rFonts w:ascii="Times New Roman" w:hAnsi="Times New Roman"/>
          <w:b/>
          <w:bCs/>
          <w:sz w:val="28"/>
          <w:szCs w:val="28"/>
        </w:rPr>
      </w:pPr>
      <w:r>
        <w:rPr>
          <w:rFonts w:ascii="Times New Roman" w:hAnsi="Times New Roman"/>
          <w:bCs/>
          <w:sz w:val="28"/>
          <w:szCs w:val="28"/>
        </w:rPr>
        <w:t xml:space="preserve">9. Выполнить отделку на полочке и спинке. </w:t>
      </w:r>
    </w:p>
    <w:p w:rsidR="00B5581E" w:rsidRDefault="00B5581E">
      <w:pPr>
        <w:widowControl w:val="0"/>
        <w:autoSpaceDE w:val="0"/>
        <w:spacing w:after="0" w:line="240" w:lineRule="auto"/>
        <w:jc w:val="center"/>
        <w:rPr>
          <w:rFonts w:ascii="Times New Roman" w:hAnsi="Times New Roman"/>
          <w:b/>
          <w:bCs/>
          <w:sz w:val="28"/>
          <w:szCs w:val="28"/>
        </w:rPr>
      </w:pPr>
    </w:p>
    <w:p w:rsidR="00B5581E" w:rsidRDefault="00B5581E">
      <w:pPr>
        <w:widowControl w:val="0"/>
        <w:autoSpaceDE w:val="0"/>
        <w:spacing w:after="0" w:line="240" w:lineRule="auto"/>
        <w:jc w:val="center"/>
        <w:rPr>
          <w:rFonts w:ascii="Times New Roman" w:hAnsi="Times New Roman"/>
          <w:b/>
          <w:bCs/>
          <w:sz w:val="28"/>
          <w:szCs w:val="28"/>
        </w:rPr>
      </w:pPr>
    </w:p>
    <w:p w:rsidR="00B5581E" w:rsidRDefault="00B5581E">
      <w:pPr>
        <w:widowControl w:val="0"/>
        <w:autoSpaceDE w:val="0"/>
        <w:spacing w:after="0" w:line="240" w:lineRule="auto"/>
        <w:jc w:val="center"/>
      </w:pPr>
      <w:r>
        <w:rPr>
          <w:rFonts w:ascii="Times New Roman" w:hAnsi="Times New Roman"/>
          <w:b/>
          <w:bCs/>
          <w:sz w:val="28"/>
          <w:szCs w:val="28"/>
        </w:rPr>
        <w:lastRenderedPageBreak/>
        <w:t>Последовательность изготовления фартука</w:t>
      </w:r>
    </w:p>
    <w:p w:rsidR="00B5581E" w:rsidRDefault="00A70700">
      <w:pPr>
        <w:widowControl w:val="0"/>
        <w:autoSpaceDE w:val="0"/>
        <w:spacing w:after="0" w:line="240" w:lineRule="auto"/>
        <w:rPr>
          <w:rFonts w:ascii="Times New Roman" w:hAnsi="Times New Roman"/>
          <w:bCs/>
          <w:sz w:val="28"/>
          <w:szCs w:val="28"/>
        </w:rPr>
      </w:pPr>
      <w:r>
        <w:rPr>
          <w:noProof/>
          <w:lang w:eastAsia="ru-RU"/>
        </w:rPr>
        <w:drawing>
          <wp:anchor distT="0" distB="0" distL="114300" distR="114300" simplePos="0" relativeHeight="251745280" behindDoc="1" locked="0" layoutInCell="1" allowOverlap="1">
            <wp:simplePos x="0" y="0"/>
            <wp:positionH relativeFrom="column">
              <wp:posOffset>5107940</wp:posOffset>
            </wp:positionH>
            <wp:positionV relativeFrom="paragraph">
              <wp:posOffset>82550</wp:posOffset>
            </wp:positionV>
            <wp:extent cx="1181100" cy="1152525"/>
            <wp:effectExtent l="19050" t="0" r="0" b="0"/>
            <wp:wrapTight wrapText="bothSides">
              <wp:wrapPolygon edited="0">
                <wp:start x="-348" y="0"/>
                <wp:lineTo x="-348" y="21421"/>
                <wp:lineTo x="21600" y="21421"/>
                <wp:lineTo x="21600" y="0"/>
                <wp:lineTo x="-348" y="0"/>
              </wp:wrapPolygon>
            </wp:wrapTight>
            <wp:docPr id="192" name="Рисунок 192" descr="DSC0143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SC01431а"/>
                    <pic:cNvPicPr>
                      <a:picLocks noChangeAspect="1" noChangeArrowheads="1"/>
                    </pic:cNvPicPr>
                  </pic:nvPicPr>
                  <pic:blipFill>
                    <a:blip r:embed="rId71">
                      <a:lum bright="20000"/>
                    </a:blip>
                    <a:srcRect/>
                    <a:stretch>
                      <a:fillRect/>
                    </a:stretch>
                  </pic:blipFill>
                  <pic:spPr bwMode="auto">
                    <a:xfrm>
                      <a:off x="0" y="0"/>
                      <a:ext cx="1181100" cy="1152525"/>
                    </a:xfrm>
                    <a:prstGeom prst="rect">
                      <a:avLst/>
                    </a:prstGeom>
                    <a:noFill/>
                    <a:ln w="9525">
                      <a:noFill/>
                      <a:miter lim="800000"/>
                      <a:headEnd/>
                      <a:tailEnd/>
                    </a:ln>
                  </pic:spPr>
                </pic:pic>
              </a:graphicData>
            </a:graphic>
          </wp:anchor>
        </w:drawing>
      </w:r>
      <w:r w:rsidR="00B5581E">
        <w:rPr>
          <w:rFonts w:ascii="Times New Roman" w:hAnsi="Times New Roman"/>
          <w:bCs/>
          <w:sz w:val="28"/>
          <w:szCs w:val="28"/>
        </w:rPr>
        <w:t>1. Настрочить на фартук отделки.</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2. Обработать боковые и нижний срез.</w:t>
      </w:r>
    </w:p>
    <w:p w:rsidR="00B5581E" w:rsidRDefault="00B5581E">
      <w:pPr>
        <w:widowControl w:val="0"/>
        <w:autoSpaceDE w:val="0"/>
        <w:spacing w:after="0" w:line="240" w:lineRule="auto"/>
        <w:rPr>
          <w:rFonts w:ascii="Times New Roman" w:hAnsi="Times New Roman"/>
          <w:b/>
          <w:bCs/>
          <w:sz w:val="28"/>
          <w:szCs w:val="28"/>
        </w:rPr>
      </w:pPr>
      <w:r>
        <w:rPr>
          <w:rFonts w:ascii="Times New Roman" w:hAnsi="Times New Roman"/>
          <w:bCs/>
          <w:sz w:val="28"/>
          <w:szCs w:val="28"/>
        </w:rPr>
        <w:t>3. ВТО изделия.</w:t>
      </w:r>
    </w:p>
    <w:p w:rsidR="00B5581E" w:rsidRDefault="00B5581E">
      <w:pPr>
        <w:widowControl w:val="0"/>
        <w:autoSpaceDE w:val="0"/>
        <w:spacing w:after="0" w:line="240" w:lineRule="auto"/>
      </w:pPr>
      <w:r>
        <w:rPr>
          <w:rFonts w:ascii="Times New Roman" w:hAnsi="Times New Roman"/>
          <w:b/>
          <w:bCs/>
          <w:sz w:val="28"/>
          <w:szCs w:val="28"/>
        </w:rPr>
        <w:br/>
      </w:r>
    </w:p>
    <w:p w:rsidR="00B5581E" w:rsidRDefault="00B5581E">
      <w:pPr>
        <w:widowControl w:val="0"/>
        <w:autoSpaceDE w:val="0"/>
        <w:spacing w:after="0" w:line="240" w:lineRule="auto"/>
        <w:jc w:val="center"/>
      </w:pPr>
    </w:p>
    <w:p w:rsidR="00B5581E" w:rsidRDefault="00B5581E">
      <w:pPr>
        <w:widowControl w:val="0"/>
        <w:autoSpaceDE w:val="0"/>
        <w:spacing w:after="0" w:line="240" w:lineRule="auto"/>
        <w:jc w:val="center"/>
      </w:pPr>
    </w:p>
    <w:p w:rsidR="00B5581E" w:rsidRDefault="00B5581E">
      <w:pPr>
        <w:widowControl w:val="0"/>
        <w:autoSpaceDE w:val="0"/>
        <w:spacing w:after="0" w:line="240" w:lineRule="auto"/>
        <w:jc w:val="center"/>
      </w:pPr>
      <w:r>
        <w:rPr>
          <w:rFonts w:ascii="Times New Roman" w:hAnsi="Times New Roman"/>
          <w:b/>
          <w:bCs/>
          <w:sz w:val="28"/>
          <w:szCs w:val="28"/>
        </w:rPr>
        <w:t>Последовательность изготовления юбки</w:t>
      </w:r>
    </w:p>
    <w:p w:rsidR="00B5581E" w:rsidRDefault="00B5581E">
      <w:pPr>
        <w:widowControl w:val="0"/>
        <w:autoSpaceDE w:val="0"/>
        <w:spacing w:after="0" w:line="240" w:lineRule="auto"/>
        <w:jc w:val="center"/>
        <w:rPr>
          <w:rFonts w:ascii="Times New Roman" w:hAnsi="Times New Roman"/>
          <w:b/>
          <w:bCs/>
          <w:sz w:val="28"/>
          <w:szCs w:val="28"/>
        </w:rPr>
      </w:pPr>
    </w:p>
    <w:p w:rsidR="00B5581E" w:rsidRDefault="00A70700">
      <w:pPr>
        <w:widowControl w:val="0"/>
        <w:autoSpaceDE w:val="0"/>
        <w:spacing w:after="0" w:line="240" w:lineRule="auto"/>
        <w:jc w:val="both"/>
        <w:rPr>
          <w:rFonts w:ascii="Times New Roman" w:hAnsi="Times New Roman"/>
          <w:b/>
          <w:bCs/>
          <w:sz w:val="28"/>
          <w:szCs w:val="28"/>
        </w:rPr>
      </w:pPr>
      <w:r>
        <w:rPr>
          <w:noProof/>
          <w:lang w:eastAsia="ru-RU"/>
        </w:rPr>
        <w:drawing>
          <wp:anchor distT="0" distB="0" distL="114300" distR="114300" simplePos="0" relativeHeight="251746304" behindDoc="1" locked="0" layoutInCell="1" allowOverlap="1">
            <wp:simplePos x="0" y="0"/>
            <wp:positionH relativeFrom="column">
              <wp:posOffset>4623435</wp:posOffset>
            </wp:positionH>
            <wp:positionV relativeFrom="paragraph">
              <wp:posOffset>189865</wp:posOffset>
            </wp:positionV>
            <wp:extent cx="1664970" cy="1282700"/>
            <wp:effectExtent l="19050" t="0" r="0" b="0"/>
            <wp:wrapTight wrapText="bothSides">
              <wp:wrapPolygon edited="0">
                <wp:start x="-247" y="0"/>
                <wp:lineTo x="-247" y="21172"/>
                <wp:lineTo x="21501" y="21172"/>
                <wp:lineTo x="21501" y="0"/>
                <wp:lineTo x="-247" y="0"/>
              </wp:wrapPolygon>
            </wp:wrapTight>
            <wp:docPr id="193" name="Рисунок 193" descr="DSC0143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SC01430а"/>
                    <pic:cNvPicPr>
                      <a:picLocks noChangeAspect="1" noChangeArrowheads="1"/>
                    </pic:cNvPicPr>
                  </pic:nvPicPr>
                  <pic:blipFill>
                    <a:blip r:embed="rId72">
                      <a:lum bright="20000"/>
                    </a:blip>
                    <a:srcRect/>
                    <a:stretch>
                      <a:fillRect/>
                    </a:stretch>
                  </pic:blipFill>
                  <pic:spPr bwMode="auto">
                    <a:xfrm>
                      <a:off x="0" y="0"/>
                      <a:ext cx="1664970" cy="1282700"/>
                    </a:xfrm>
                    <a:prstGeom prst="rect">
                      <a:avLst/>
                    </a:prstGeom>
                    <a:noFill/>
                    <a:ln w="9525">
                      <a:noFill/>
                      <a:miter lim="800000"/>
                      <a:headEnd/>
                      <a:tailEnd/>
                    </a:ln>
                  </pic:spPr>
                </pic:pic>
              </a:graphicData>
            </a:graphic>
          </wp:anchor>
        </w:drawing>
      </w:r>
      <w:r w:rsidR="00B5581E">
        <w:rPr>
          <w:rFonts w:ascii="Times New Roman" w:hAnsi="Times New Roman"/>
          <w:b/>
          <w:bCs/>
          <w:sz w:val="28"/>
          <w:szCs w:val="28"/>
        </w:rPr>
        <w:t xml:space="preserve">1. </w:t>
      </w:r>
      <w:r w:rsidR="00B5581E">
        <w:rPr>
          <w:rFonts w:ascii="Times New Roman" w:hAnsi="Times New Roman"/>
          <w:bCs/>
          <w:sz w:val="28"/>
          <w:szCs w:val="28"/>
        </w:rPr>
        <w:t xml:space="preserve">Построить чертеж основы одношовной конической юбки. </w:t>
      </w:r>
    </w:p>
    <w:p w:rsidR="00B5581E" w:rsidRDefault="00B5581E">
      <w:pPr>
        <w:widowControl w:val="0"/>
        <w:autoSpaceDE w:val="0"/>
        <w:spacing w:after="0" w:line="240" w:lineRule="auto"/>
        <w:jc w:val="both"/>
        <w:rPr>
          <w:rFonts w:ascii="Times New Roman" w:hAnsi="Times New Roman"/>
          <w:b/>
          <w:bCs/>
          <w:sz w:val="28"/>
          <w:szCs w:val="28"/>
        </w:rPr>
      </w:pPr>
      <w:r>
        <w:rPr>
          <w:rFonts w:ascii="Times New Roman" w:hAnsi="Times New Roman"/>
          <w:b/>
          <w:bCs/>
          <w:sz w:val="28"/>
          <w:szCs w:val="28"/>
        </w:rPr>
        <w:t xml:space="preserve">2. </w:t>
      </w:r>
      <w:r>
        <w:rPr>
          <w:rFonts w:ascii="Times New Roman" w:hAnsi="Times New Roman"/>
          <w:bCs/>
          <w:sz w:val="28"/>
          <w:szCs w:val="28"/>
        </w:rPr>
        <w:t>Выкроить деталь с припусками на швы.</w:t>
      </w:r>
    </w:p>
    <w:p w:rsidR="00B5581E" w:rsidRDefault="00B5581E">
      <w:pPr>
        <w:widowControl w:val="0"/>
        <w:autoSpaceDE w:val="0"/>
        <w:spacing w:after="0" w:line="240" w:lineRule="auto"/>
        <w:jc w:val="both"/>
        <w:rPr>
          <w:rFonts w:ascii="Times New Roman" w:hAnsi="Times New Roman"/>
          <w:b/>
          <w:bCs/>
          <w:sz w:val="28"/>
          <w:szCs w:val="28"/>
        </w:rPr>
      </w:pPr>
      <w:r>
        <w:rPr>
          <w:rFonts w:ascii="Times New Roman" w:hAnsi="Times New Roman"/>
          <w:b/>
          <w:bCs/>
          <w:sz w:val="28"/>
          <w:szCs w:val="28"/>
        </w:rPr>
        <w:t>3.</w:t>
      </w:r>
      <w:r>
        <w:rPr>
          <w:rFonts w:ascii="Times New Roman" w:hAnsi="Times New Roman"/>
          <w:bCs/>
          <w:sz w:val="28"/>
          <w:szCs w:val="28"/>
        </w:rPr>
        <w:t xml:space="preserve"> Сметать изделие.</w:t>
      </w:r>
    </w:p>
    <w:p w:rsidR="00B5581E" w:rsidRDefault="00B5581E">
      <w:pPr>
        <w:widowControl w:val="0"/>
        <w:autoSpaceDE w:val="0"/>
        <w:spacing w:after="0" w:line="240" w:lineRule="auto"/>
        <w:jc w:val="both"/>
        <w:rPr>
          <w:rFonts w:ascii="Times New Roman" w:hAnsi="Times New Roman"/>
          <w:b/>
          <w:bCs/>
          <w:sz w:val="28"/>
          <w:szCs w:val="28"/>
        </w:rPr>
      </w:pPr>
      <w:r>
        <w:rPr>
          <w:rFonts w:ascii="Times New Roman" w:hAnsi="Times New Roman"/>
          <w:b/>
          <w:bCs/>
          <w:sz w:val="28"/>
          <w:szCs w:val="28"/>
        </w:rPr>
        <w:t xml:space="preserve">4. </w:t>
      </w:r>
      <w:r>
        <w:rPr>
          <w:rFonts w:ascii="Times New Roman" w:hAnsi="Times New Roman"/>
          <w:bCs/>
          <w:sz w:val="28"/>
          <w:szCs w:val="28"/>
        </w:rPr>
        <w:t>Выполнить примерку изделия.</w:t>
      </w:r>
      <w:r w:rsidR="00CD1CFF" w:rsidRPr="00CD1CFF">
        <w:rPr>
          <w:snapToGrid w:val="0"/>
          <w:color w:val="000000"/>
          <w:w w:val="0"/>
          <w:sz w:val="0"/>
          <w:szCs w:val="0"/>
          <w:u w:color="000000"/>
          <w:bdr w:val="none" w:sz="0" w:space="0" w:color="000000"/>
          <w:shd w:val="clear" w:color="000000" w:fill="000000"/>
        </w:rPr>
        <w:t xml:space="preserve"> </w:t>
      </w:r>
    </w:p>
    <w:p w:rsidR="00B5581E" w:rsidRDefault="00B5581E">
      <w:pPr>
        <w:widowControl w:val="0"/>
        <w:autoSpaceDE w:val="0"/>
        <w:spacing w:after="0" w:line="240" w:lineRule="auto"/>
        <w:jc w:val="both"/>
        <w:rPr>
          <w:rFonts w:ascii="Times New Roman" w:hAnsi="Times New Roman"/>
          <w:b/>
          <w:bCs/>
          <w:sz w:val="28"/>
          <w:szCs w:val="28"/>
        </w:rPr>
      </w:pPr>
      <w:r>
        <w:rPr>
          <w:rFonts w:ascii="Times New Roman" w:hAnsi="Times New Roman"/>
          <w:b/>
          <w:bCs/>
          <w:sz w:val="28"/>
          <w:szCs w:val="28"/>
        </w:rPr>
        <w:t xml:space="preserve">5. </w:t>
      </w:r>
      <w:r>
        <w:rPr>
          <w:rFonts w:ascii="Times New Roman" w:hAnsi="Times New Roman"/>
          <w:bCs/>
          <w:sz w:val="28"/>
          <w:szCs w:val="28"/>
        </w:rPr>
        <w:t>Устранить дефекты после примерки.</w:t>
      </w:r>
    </w:p>
    <w:p w:rsidR="00B5581E" w:rsidRDefault="00B5581E">
      <w:pPr>
        <w:widowControl w:val="0"/>
        <w:autoSpaceDE w:val="0"/>
        <w:spacing w:after="0" w:line="240" w:lineRule="auto"/>
        <w:jc w:val="both"/>
        <w:rPr>
          <w:rFonts w:ascii="Times New Roman" w:hAnsi="Times New Roman"/>
          <w:b/>
          <w:bCs/>
          <w:sz w:val="28"/>
          <w:szCs w:val="28"/>
        </w:rPr>
      </w:pPr>
      <w:r>
        <w:rPr>
          <w:rFonts w:ascii="Times New Roman" w:hAnsi="Times New Roman"/>
          <w:b/>
          <w:bCs/>
          <w:sz w:val="28"/>
          <w:szCs w:val="28"/>
        </w:rPr>
        <w:t xml:space="preserve">6.  </w:t>
      </w:r>
      <w:r>
        <w:rPr>
          <w:rFonts w:ascii="Times New Roman" w:hAnsi="Times New Roman"/>
          <w:bCs/>
          <w:sz w:val="28"/>
          <w:szCs w:val="28"/>
        </w:rPr>
        <w:t>Обработать шов юбки (стачной шов вразутюжку).</w:t>
      </w:r>
    </w:p>
    <w:p w:rsidR="00B5581E" w:rsidRDefault="00A70700">
      <w:pPr>
        <w:widowControl w:val="0"/>
        <w:autoSpaceDE w:val="0"/>
        <w:spacing w:after="0" w:line="240" w:lineRule="auto"/>
        <w:jc w:val="both"/>
      </w:pPr>
      <w:r>
        <w:rPr>
          <w:noProof/>
          <w:lang w:eastAsia="ru-RU"/>
        </w:rPr>
        <w:drawing>
          <wp:anchor distT="0" distB="0" distL="114300" distR="114300" simplePos="0" relativeHeight="251747328" behindDoc="1" locked="0" layoutInCell="1" allowOverlap="1">
            <wp:simplePos x="0" y="0"/>
            <wp:positionH relativeFrom="column">
              <wp:posOffset>4697730</wp:posOffset>
            </wp:positionH>
            <wp:positionV relativeFrom="paragraph">
              <wp:posOffset>81915</wp:posOffset>
            </wp:positionV>
            <wp:extent cx="1628775" cy="1243330"/>
            <wp:effectExtent l="19050" t="0" r="9525" b="0"/>
            <wp:wrapTight wrapText="bothSides">
              <wp:wrapPolygon edited="0">
                <wp:start x="-253" y="0"/>
                <wp:lineTo x="-253" y="21181"/>
                <wp:lineTo x="21726" y="21181"/>
                <wp:lineTo x="21726" y="0"/>
                <wp:lineTo x="-253" y="0"/>
              </wp:wrapPolygon>
            </wp:wrapTight>
            <wp:docPr id="194" name="Рисунок 194" descr="DSC0143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SC01432а"/>
                    <pic:cNvPicPr>
                      <a:picLocks noChangeAspect="1" noChangeArrowheads="1"/>
                    </pic:cNvPicPr>
                  </pic:nvPicPr>
                  <pic:blipFill>
                    <a:blip r:embed="rId73"/>
                    <a:srcRect/>
                    <a:stretch>
                      <a:fillRect/>
                    </a:stretch>
                  </pic:blipFill>
                  <pic:spPr bwMode="auto">
                    <a:xfrm>
                      <a:off x="0" y="0"/>
                      <a:ext cx="1628775" cy="1243330"/>
                    </a:xfrm>
                    <a:prstGeom prst="rect">
                      <a:avLst/>
                    </a:prstGeom>
                    <a:noFill/>
                    <a:ln w="9525">
                      <a:noFill/>
                      <a:miter lim="800000"/>
                      <a:headEnd/>
                      <a:tailEnd/>
                    </a:ln>
                  </pic:spPr>
                </pic:pic>
              </a:graphicData>
            </a:graphic>
          </wp:anchor>
        </w:drawing>
      </w:r>
      <w:r w:rsidR="00B5581E">
        <w:rPr>
          <w:rFonts w:ascii="Times New Roman" w:hAnsi="Times New Roman"/>
          <w:b/>
          <w:bCs/>
          <w:sz w:val="28"/>
          <w:szCs w:val="28"/>
        </w:rPr>
        <w:t>7.</w:t>
      </w:r>
      <w:r w:rsidR="00B5581E">
        <w:rPr>
          <w:rFonts w:ascii="Times New Roman" w:hAnsi="Times New Roman"/>
          <w:bCs/>
          <w:sz w:val="28"/>
          <w:szCs w:val="28"/>
        </w:rPr>
        <w:t xml:space="preserve">  Верхняя  юбка:</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 xml:space="preserve">        а) к нижнему срезу пришить рюшу, отделочную тесьму;</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 xml:space="preserve">        в) обработать борт  на передней половинке юбки;</w:t>
      </w:r>
      <w:r w:rsidR="00CD1CFF" w:rsidRPr="00CD1CFF">
        <w:rPr>
          <w:snapToGrid w:val="0"/>
          <w:color w:val="000000"/>
          <w:w w:val="0"/>
          <w:sz w:val="0"/>
          <w:szCs w:val="0"/>
          <w:u w:color="000000"/>
          <w:bdr w:val="none" w:sz="0" w:space="0" w:color="000000"/>
          <w:shd w:val="clear" w:color="000000" w:fill="000000"/>
        </w:rPr>
        <w:t xml:space="preserve"> </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 xml:space="preserve">        с) настрочить отделочные элементы.</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8.  Нижняя юбка:</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 xml:space="preserve">        а) низ обработать отделочной бейкой.</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9.  Соединить юбки и собрать на легкую сборку, приметать фартук.</w:t>
      </w:r>
    </w:p>
    <w:p w:rsidR="00B5581E" w:rsidRDefault="00B5581E">
      <w:pPr>
        <w:widowControl w:val="0"/>
        <w:autoSpaceDE w:val="0"/>
        <w:spacing w:after="0" w:line="240" w:lineRule="auto"/>
        <w:jc w:val="both"/>
        <w:rPr>
          <w:rFonts w:ascii="Times New Roman" w:hAnsi="Times New Roman"/>
          <w:bCs/>
          <w:sz w:val="28"/>
          <w:szCs w:val="28"/>
        </w:rPr>
      </w:pPr>
      <w:r>
        <w:rPr>
          <w:rFonts w:ascii="Times New Roman" w:hAnsi="Times New Roman"/>
          <w:bCs/>
          <w:sz w:val="28"/>
          <w:szCs w:val="28"/>
        </w:rPr>
        <w:t>10. Пришить притачной пояс в два приема.</w:t>
      </w:r>
    </w:p>
    <w:p w:rsidR="00B5581E" w:rsidRDefault="00B5581E">
      <w:pPr>
        <w:widowControl w:val="0"/>
        <w:autoSpaceDE w:val="0"/>
        <w:spacing w:after="0" w:line="240" w:lineRule="auto"/>
        <w:jc w:val="both"/>
        <w:rPr>
          <w:rFonts w:ascii="Times New Roman" w:hAnsi="Times New Roman"/>
          <w:b/>
          <w:bCs/>
          <w:sz w:val="28"/>
          <w:szCs w:val="28"/>
        </w:rPr>
      </w:pPr>
      <w:r>
        <w:rPr>
          <w:rFonts w:ascii="Times New Roman" w:hAnsi="Times New Roman"/>
          <w:bCs/>
          <w:sz w:val="28"/>
          <w:szCs w:val="28"/>
        </w:rPr>
        <w:t>11. Сделать петлю, пришить пуговицу.</w:t>
      </w:r>
    </w:p>
    <w:p w:rsidR="00B5581E" w:rsidRDefault="00B5581E">
      <w:pPr>
        <w:widowControl w:val="0"/>
        <w:autoSpaceDE w:val="0"/>
        <w:spacing w:after="0" w:line="240" w:lineRule="auto"/>
        <w:jc w:val="center"/>
        <w:rPr>
          <w:rFonts w:ascii="Times New Roman" w:hAnsi="Times New Roman"/>
          <w:b/>
          <w:bCs/>
          <w:sz w:val="28"/>
          <w:szCs w:val="28"/>
        </w:rPr>
      </w:pPr>
    </w:p>
    <w:p w:rsidR="00B5581E" w:rsidRDefault="00B5581E">
      <w:pPr>
        <w:widowControl w:val="0"/>
        <w:autoSpaceDE w:val="0"/>
        <w:spacing w:after="0" w:line="240" w:lineRule="auto"/>
        <w:jc w:val="center"/>
      </w:pPr>
      <w:r>
        <w:rPr>
          <w:rFonts w:ascii="Times New Roman" w:hAnsi="Times New Roman"/>
          <w:b/>
          <w:bCs/>
          <w:sz w:val="28"/>
          <w:szCs w:val="28"/>
        </w:rPr>
        <w:t>Последовательность изготовления головного убора</w:t>
      </w:r>
    </w:p>
    <w:p w:rsidR="00B5581E" w:rsidRDefault="00A70700">
      <w:pPr>
        <w:widowControl w:val="0"/>
        <w:autoSpaceDE w:val="0"/>
        <w:spacing w:after="0" w:line="240" w:lineRule="auto"/>
        <w:rPr>
          <w:rFonts w:ascii="Times New Roman" w:hAnsi="Times New Roman"/>
          <w:bCs/>
          <w:sz w:val="28"/>
          <w:szCs w:val="28"/>
        </w:rPr>
      </w:pPr>
      <w:r>
        <w:rPr>
          <w:noProof/>
          <w:lang w:eastAsia="ru-RU"/>
        </w:rPr>
        <w:drawing>
          <wp:anchor distT="0" distB="0" distL="114300" distR="114300" simplePos="0" relativeHeight="251748352" behindDoc="1" locked="0" layoutInCell="1" allowOverlap="1">
            <wp:simplePos x="0" y="0"/>
            <wp:positionH relativeFrom="column">
              <wp:posOffset>5111750</wp:posOffset>
            </wp:positionH>
            <wp:positionV relativeFrom="paragraph">
              <wp:posOffset>118745</wp:posOffset>
            </wp:positionV>
            <wp:extent cx="1390650" cy="654685"/>
            <wp:effectExtent l="19050" t="0" r="0" b="0"/>
            <wp:wrapTight wrapText="bothSides">
              <wp:wrapPolygon edited="0">
                <wp:start x="-296" y="0"/>
                <wp:lineTo x="-296" y="20741"/>
                <wp:lineTo x="21600" y="20741"/>
                <wp:lineTo x="21600" y="0"/>
                <wp:lineTo x="-296" y="0"/>
              </wp:wrapPolygon>
            </wp:wrapTight>
            <wp:docPr id="195" name="Рисунок 195" descr="DSC01447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SC01447а"/>
                    <pic:cNvPicPr>
                      <a:picLocks noChangeAspect="1" noChangeArrowheads="1"/>
                    </pic:cNvPicPr>
                  </pic:nvPicPr>
                  <pic:blipFill>
                    <a:blip r:embed="rId74">
                      <a:lum bright="20000"/>
                    </a:blip>
                    <a:srcRect t="16922"/>
                    <a:stretch>
                      <a:fillRect/>
                    </a:stretch>
                  </pic:blipFill>
                  <pic:spPr bwMode="auto">
                    <a:xfrm>
                      <a:off x="0" y="0"/>
                      <a:ext cx="1390650" cy="654685"/>
                    </a:xfrm>
                    <a:prstGeom prst="rect">
                      <a:avLst/>
                    </a:prstGeom>
                    <a:noFill/>
                    <a:ln w="9525">
                      <a:noFill/>
                      <a:miter lim="800000"/>
                      <a:headEnd/>
                      <a:tailEnd/>
                    </a:ln>
                  </pic:spPr>
                </pic:pic>
              </a:graphicData>
            </a:graphic>
          </wp:anchor>
        </w:drawing>
      </w:r>
      <w:r w:rsidR="00B5581E">
        <w:rPr>
          <w:rFonts w:ascii="Times New Roman" w:hAnsi="Times New Roman"/>
          <w:b/>
          <w:bCs/>
          <w:sz w:val="28"/>
          <w:szCs w:val="28"/>
        </w:rPr>
        <w:t xml:space="preserve">1. </w:t>
      </w:r>
      <w:r w:rsidR="00B5581E">
        <w:rPr>
          <w:rFonts w:ascii="Times New Roman" w:hAnsi="Times New Roman"/>
          <w:bCs/>
          <w:sz w:val="28"/>
          <w:szCs w:val="28"/>
        </w:rPr>
        <w:t xml:space="preserve"> Обработать большую рюшу, собрать на сборку.</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2. К основной части пришить рюшу.</w:t>
      </w:r>
      <w:r w:rsidR="00CD1CFF" w:rsidRPr="00CD1CFF">
        <w:rPr>
          <w:snapToGrid w:val="0"/>
          <w:color w:val="000000"/>
          <w:w w:val="0"/>
          <w:sz w:val="0"/>
          <w:szCs w:val="0"/>
          <w:u w:color="000000"/>
          <w:bdr w:val="none" w:sz="0" w:space="0" w:color="000000"/>
          <w:shd w:val="clear" w:color="000000" w:fill="000000"/>
        </w:rPr>
        <w:t xml:space="preserve"> </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3. Обработать нижний срез повязки обтачным швом.</w:t>
      </w:r>
    </w:p>
    <w:p w:rsidR="00B5581E" w:rsidRDefault="00A70700">
      <w:pPr>
        <w:widowControl w:val="0"/>
        <w:autoSpaceDE w:val="0"/>
        <w:spacing w:after="0" w:line="240" w:lineRule="auto"/>
      </w:pPr>
      <w:r>
        <w:rPr>
          <w:noProof/>
          <w:lang w:eastAsia="ru-RU"/>
        </w:rPr>
        <w:drawing>
          <wp:anchor distT="0" distB="0" distL="114300" distR="114300" simplePos="0" relativeHeight="251749376" behindDoc="1" locked="0" layoutInCell="1" allowOverlap="1">
            <wp:simplePos x="0" y="0"/>
            <wp:positionH relativeFrom="column">
              <wp:posOffset>5178425</wp:posOffset>
            </wp:positionH>
            <wp:positionV relativeFrom="paragraph">
              <wp:posOffset>398145</wp:posOffset>
            </wp:positionV>
            <wp:extent cx="1323975" cy="1136650"/>
            <wp:effectExtent l="19050" t="0" r="9525" b="0"/>
            <wp:wrapTight wrapText="bothSides">
              <wp:wrapPolygon edited="0">
                <wp:start x="-311" y="0"/>
                <wp:lineTo x="-311" y="21359"/>
                <wp:lineTo x="21755" y="21359"/>
                <wp:lineTo x="21755" y="0"/>
                <wp:lineTo x="-311" y="0"/>
              </wp:wrapPolygon>
            </wp:wrapTight>
            <wp:docPr id="196" name="Рисунок 196" descr="DSC01448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SC01448а"/>
                    <pic:cNvPicPr>
                      <a:picLocks noChangeAspect="1" noChangeArrowheads="1"/>
                    </pic:cNvPicPr>
                  </pic:nvPicPr>
                  <pic:blipFill>
                    <a:blip r:embed="rId75">
                      <a:lum bright="20000"/>
                    </a:blip>
                    <a:srcRect/>
                    <a:stretch>
                      <a:fillRect/>
                    </a:stretch>
                  </pic:blipFill>
                  <pic:spPr bwMode="auto">
                    <a:xfrm>
                      <a:off x="0" y="0"/>
                      <a:ext cx="1323975" cy="1136650"/>
                    </a:xfrm>
                    <a:prstGeom prst="rect">
                      <a:avLst/>
                    </a:prstGeom>
                    <a:noFill/>
                    <a:ln w="9525">
                      <a:noFill/>
                      <a:miter lim="800000"/>
                      <a:headEnd/>
                      <a:tailEnd/>
                    </a:ln>
                  </pic:spPr>
                </pic:pic>
              </a:graphicData>
            </a:graphic>
          </wp:anchor>
        </w:drawing>
      </w:r>
      <w:r w:rsidR="00B5581E">
        <w:rPr>
          <w:rFonts w:ascii="Times New Roman" w:hAnsi="Times New Roman"/>
          <w:bCs/>
          <w:sz w:val="28"/>
          <w:szCs w:val="28"/>
        </w:rPr>
        <w:t>3. К верхнему срезу повязки пришить большую рюшу и основную деталь.</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4. Шов соединения выметать.</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5. Нижнюю деталь повязки пришить к верхнему срезу, закрывая шов соединения      основной детали и рюши (подшить ручными потайными стежками).</w:t>
      </w:r>
      <w:r w:rsidR="00CD1CFF" w:rsidRPr="00CD1CFF">
        <w:rPr>
          <w:snapToGrid w:val="0"/>
          <w:color w:val="000000"/>
          <w:w w:val="0"/>
          <w:sz w:val="0"/>
          <w:szCs w:val="0"/>
          <w:u w:color="000000"/>
          <w:bdr w:val="none" w:sz="0" w:space="0" w:color="000000"/>
          <w:shd w:val="clear" w:color="000000" w:fill="000000"/>
        </w:rPr>
        <w:t xml:space="preserve"> </w:t>
      </w:r>
    </w:p>
    <w:p w:rsidR="00B5581E" w:rsidRDefault="00B5581E">
      <w:pPr>
        <w:widowControl w:val="0"/>
        <w:numPr>
          <w:ilvl w:val="0"/>
          <w:numId w:val="18"/>
        </w:numPr>
        <w:autoSpaceDE w:val="0"/>
        <w:spacing w:after="0" w:line="240" w:lineRule="auto"/>
      </w:pPr>
      <w:r>
        <w:rPr>
          <w:rFonts w:ascii="Times New Roman" w:hAnsi="Times New Roman"/>
          <w:bCs/>
          <w:sz w:val="28"/>
          <w:szCs w:val="28"/>
        </w:rPr>
        <w:t>На лицевой стороне настрочить тесьму, пришить украшения.</w:t>
      </w:r>
    </w:p>
    <w:p w:rsidR="0065651C" w:rsidRDefault="0065651C">
      <w:pPr>
        <w:shd w:val="clear" w:color="auto" w:fill="FFFFFF"/>
        <w:jc w:val="center"/>
        <w:rPr>
          <w:rFonts w:ascii="Times New Roman" w:hAnsi="Times New Roman"/>
          <w:b/>
          <w:bCs/>
          <w:color w:val="000000"/>
          <w:spacing w:val="6"/>
          <w:sz w:val="28"/>
          <w:szCs w:val="28"/>
        </w:rPr>
      </w:pPr>
    </w:p>
    <w:p w:rsidR="00B5581E" w:rsidRDefault="00A70700">
      <w:pPr>
        <w:shd w:val="clear" w:color="auto" w:fill="FFFFFF"/>
        <w:jc w:val="center"/>
        <w:rPr>
          <w:rFonts w:ascii="Times New Roman" w:hAnsi="Times New Roman"/>
          <w:i/>
          <w:iCs/>
          <w:color w:val="000000"/>
          <w:spacing w:val="6"/>
          <w:sz w:val="28"/>
          <w:szCs w:val="28"/>
        </w:rPr>
      </w:pPr>
      <w:r>
        <w:rPr>
          <w:noProof/>
          <w:lang w:eastAsia="ru-RU"/>
        </w:rPr>
        <w:lastRenderedPageBreak/>
        <w:drawing>
          <wp:anchor distT="0" distB="0" distL="114935" distR="114935" simplePos="0" relativeHeight="251663360" behindDoc="0" locked="0" layoutInCell="1" allowOverlap="1">
            <wp:simplePos x="0" y="0"/>
            <wp:positionH relativeFrom="column">
              <wp:posOffset>4330700</wp:posOffset>
            </wp:positionH>
            <wp:positionV relativeFrom="paragraph">
              <wp:posOffset>289560</wp:posOffset>
            </wp:positionV>
            <wp:extent cx="975995" cy="782320"/>
            <wp:effectExtent l="1905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6" cstate="print"/>
                    <a:srcRect/>
                    <a:stretch>
                      <a:fillRect/>
                    </a:stretch>
                  </pic:blipFill>
                  <pic:spPr bwMode="auto">
                    <a:xfrm>
                      <a:off x="0" y="0"/>
                      <a:ext cx="975995" cy="782320"/>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66432" behindDoc="0" locked="0" layoutInCell="1" allowOverlap="1">
            <wp:simplePos x="0" y="0"/>
            <wp:positionH relativeFrom="column">
              <wp:posOffset>5518150</wp:posOffset>
            </wp:positionH>
            <wp:positionV relativeFrom="paragraph">
              <wp:posOffset>289560</wp:posOffset>
            </wp:positionV>
            <wp:extent cx="808355" cy="756920"/>
            <wp:effectExtent l="1905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cstate="print">
                      <a:lum contrast="24000"/>
                    </a:blip>
                    <a:srcRect/>
                    <a:stretch>
                      <a:fillRect/>
                    </a:stretch>
                  </pic:blipFill>
                  <pic:spPr bwMode="auto">
                    <a:xfrm>
                      <a:off x="0" y="0"/>
                      <a:ext cx="808355" cy="756920"/>
                    </a:xfrm>
                    <a:prstGeom prst="rect">
                      <a:avLst/>
                    </a:prstGeom>
                    <a:solidFill>
                      <a:srgbClr val="FFFFFF"/>
                    </a:solidFill>
                    <a:ln w="9525">
                      <a:noFill/>
                      <a:miter lim="800000"/>
                      <a:headEnd/>
                      <a:tailEnd/>
                    </a:ln>
                  </pic:spPr>
                </pic:pic>
              </a:graphicData>
            </a:graphic>
          </wp:anchor>
        </w:drawing>
      </w:r>
      <w:r w:rsidR="00B5581E">
        <w:rPr>
          <w:rFonts w:ascii="Times New Roman" w:hAnsi="Times New Roman"/>
          <w:b/>
          <w:bCs/>
          <w:color w:val="000000"/>
          <w:spacing w:val="6"/>
          <w:sz w:val="28"/>
          <w:szCs w:val="28"/>
        </w:rPr>
        <w:t>Инструменты и оборудование.</w:t>
      </w:r>
    </w:p>
    <w:p w:rsidR="00B5581E" w:rsidRDefault="00B5581E">
      <w:pPr>
        <w:shd w:val="clear" w:color="auto" w:fill="FFFFFF"/>
        <w:spacing w:before="130" w:line="288" w:lineRule="exact"/>
        <w:ind w:left="324"/>
        <w:rPr>
          <w:rFonts w:ascii="Times New Roman" w:hAnsi="Times New Roman"/>
          <w:color w:val="000000"/>
          <w:spacing w:val="4"/>
          <w:sz w:val="28"/>
          <w:szCs w:val="28"/>
        </w:rPr>
      </w:pPr>
      <w:r>
        <w:rPr>
          <w:rFonts w:ascii="Times New Roman" w:hAnsi="Times New Roman"/>
          <w:i/>
          <w:iCs/>
          <w:color w:val="000000"/>
          <w:spacing w:val="6"/>
          <w:sz w:val="28"/>
          <w:szCs w:val="28"/>
        </w:rPr>
        <w:t>Для изготовления юбки мне понадобятся:</w:t>
      </w:r>
    </w:p>
    <w:p w:rsidR="00B5581E" w:rsidRDefault="00B5581E">
      <w:pPr>
        <w:widowControl w:val="0"/>
        <w:numPr>
          <w:ilvl w:val="0"/>
          <w:numId w:val="4"/>
        </w:numPr>
        <w:shd w:val="clear" w:color="auto" w:fill="FFFFFF"/>
        <w:tabs>
          <w:tab w:val="left" w:pos="590"/>
        </w:tabs>
        <w:autoSpaceDE w:val="0"/>
        <w:spacing w:after="0" w:line="288" w:lineRule="exact"/>
        <w:ind w:left="360"/>
        <w:rPr>
          <w:rFonts w:ascii="Times New Roman" w:hAnsi="Times New Roman"/>
          <w:color w:val="000000"/>
          <w:sz w:val="28"/>
          <w:szCs w:val="28"/>
        </w:rPr>
      </w:pPr>
      <w:r>
        <w:rPr>
          <w:rFonts w:ascii="Times New Roman" w:hAnsi="Times New Roman"/>
          <w:color w:val="000000"/>
          <w:spacing w:val="4"/>
          <w:sz w:val="28"/>
          <w:szCs w:val="28"/>
        </w:rPr>
        <w:t>Швейная машина с электрическим приводом.</w:t>
      </w:r>
    </w:p>
    <w:p w:rsidR="00B5581E" w:rsidRDefault="00B5581E">
      <w:pPr>
        <w:widowControl w:val="0"/>
        <w:numPr>
          <w:ilvl w:val="0"/>
          <w:numId w:val="4"/>
        </w:numPr>
        <w:shd w:val="clear" w:color="auto" w:fill="FFFFFF"/>
        <w:tabs>
          <w:tab w:val="left" w:pos="590"/>
        </w:tabs>
        <w:autoSpaceDE w:val="0"/>
        <w:spacing w:before="7" w:after="0" w:line="288" w:lineRule="exact"/>
        <w:ind w:left="360"/>
      </w:pPr>
      <w:r>
        <w:rPr>
          <w:rFonts w:ascii="Times New Roman" w:hAnsi="Times New Roman"/>
          <w:color w:val="000000"/>
          <w:sz w:val="28"/>
          <w:szCs w:val="28"/>
        </w:rPr>
        <w:t>Оверлок 51 «А» класса.</w:t>
      </w:r>
    </w:p>
    <w:p w:rsidR="00B5581E" w:rsidRDefault="00A70700">
      <w:pPr>
        <w:shd w:val="clear" w:color="auto" w:fill="FFFFFF"/>
        <w:spacing w:before="7" w:line="240" w:lineRule="auto"/>
        <w:ind w:firstLine="367"/>
        <w:rPr>
          <w:rFonts w:ascii="Times New Roman" w:hAnsi="Times New Roman"/>
          <w:color w:val="000000"/>
          <w:spacing w:val="4"/>
          <w:sz w:val="28"/>
          <w:szCs w:val="28"/>
        </w:rPr>
      </w:pPr>
      <w:r>
        <w:rPr>
          <w:noProof/>
          <w:lang w:eastAsia="ru-RU"/>
        </w:rPr>
        <w:drawing>
          <wp:anchor distT="0" distB="0" distL="114935" distR="114935" simplePos="0" relativeHeight="251664384" behindDoc="1" locked="0" layoutInCell="1" allowOverlap="1">
            <wp:simplePos x="0" y="0"/>
            <wp:positionH relativeFrom="column">
              <wp:posOffset>5521960</wp:posOffset>
            </wp:positionH>
            <wp:positionV relativeFrom="paragraph">
              <wp:posOffset>-2540</wp:posOffset>
            </wp:positionV>
            <wp:extent cx="766445" cy="601345"/>
            <wp:effectExtent l="19050" t="0" r="0" b="0"/>
            <wp:wrapTight wrapText="bothSides">
              <wp:wrapPolygon edited="0">
                <wp:start x="-537" y="0"/>
                <wp:lineTo x="-537" y="21212"/>
                <wp:lineTo x="21475" y="21212"/>
                <wp:lineTo x="21475" y="0"/>
                <wp:lineTo x="-537"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cstate="print"/>
                    <a:srcRect/>
                    <a:stretch>
                      <a:fillRect/>
                    </a:stretch>
                  </pic:blipFill>
                  <pic:spPr bwMode="auto">
                    <a:xfrm>
                      <a:off x="0" y="0"/>
                      <a:ext cx="766445" cy="601345"/>
                    </a:xfrm>
                    <a:prstGeom prst="rect">
                      <a:avLst/>
                    </a:prstGeom>
                    <a:solidFill>
                      <a:srgbClr val="FFFFFF"/>
                    </a:solidFill>
                    <a:ln w="9525">
                      <a:noFill/>
                      <a:miter lim="800000"/>
                      <a:headEnd/>
                      <a:tailEnd/>
                    </a:ln>
                  </pic:spPr>
                </pic:pic>
              </a:graphicData>
            </a:graphic>
          </wp:anchor>
        </w:drawing>
      </w:r>
      <w:r w:rsidR="00B5581E">
        <w:rPr>
          <w:rFonts w:ascii="Times New Roman" w:hAnsi="Times New Roman"/>
          <w:color w:val="000000"/>
          <w:spacing w:val="12"/>
          <w:sz w:val="28"/>
          <w:szCs w:val="28"/>
        </w:rPr>
        <w:t>З.Утюг с пароувлажнителем, гладильная доска, проутю</w:t>
      </w:r>
      <w:r w:rsidR="00B5581E">
        <w:rPr>
          <w:rFonts w:ascii="Times New Roman" w:hAnsi="Times New Roman"/>
          <w:bCs/>
          <w:color w:val="000000"/>
          <w:spacing w:val="-9"/>
          <w:sz w:val="28"/>
          <w:szCs w:val="28"/>
        </w:rPr>
        <w:t>жильник.</w:t>
      </w:r>
    </w:p>
    <w:p w:rsidR="00B5581E" w:rsidRDefault="00B5581E">
      <w:pPr>
        <w:widowControl w:val="0"/>
        <w:numPr>
          <w:ilvl w:val="0"/>
          <w:numId w:val="16"/>
        </w:numPr>
        <w:shd w:val="clear" w:color="auto" w:fill="FFFFFF"/>
        <w:tabs>
          <w:tab w:val="left" w:pos="590"/>
        </w:tabs>
        <w:autoSpaceDE w:val="0"/>
        <w:spacing w:after="0" w:line="240" w:lineRule="auto"/>
        <w:ind w:left="353"/>
      </w:pPr>
      <w:r>
        <w:rPr>
          <w:rFonts w:ascii="Times New Roman" w:hAnsi="Times New Roman"/>
          <w:color w:val="000000"/>
          <w:spacing w:val="4"/>
          <w:sz w:val="28"/>
          <w:szCs w:val="28"/>
        </w:rPr>
        <w:t>Ножницы закройные для раскроя ткани.</w:t>
      </w:r>
    </w:p>
    <w:p w:rsidR="00B5581E" w:rsidRDefault="00A70700">
      <w:pPr>
        <w:widowControl w:val="0"/>
        <w:numPr>
          <w:ilvl w:val="0"/>
          <w:numId w:val="16"/>
        </w:numPr>
        <w:shd w:val="clear" w:color="auto" w:fill="FFFFFF"/>
        <w:tabs>
          <w:tab w:val="left" w:pos="590"/>
        </w:tabs>
        <w:autoSpaceDE w:val="0"/>
        <w:spacing w:after="0" w:line="288" w:lineRule="exact"/>
        <w:ind w:left="353"/>
        <w:rPr>
          <w:rFonts w:ascii="Times New Roman" w:hAnsi="Times New Roman"/>
          <w:color w:val="000000"/>
          <w:spacing w:val="4"/>
          <w:sz w:val="28"/>
          <w:szCs w:val="28"/>
        </w:rPr>
      </w:pPr>
      <w:r>
        <w:rPr>
          <w:noProof/>
          <w:lang w:eastAsia="ru-RU"/>
        </w:rPr>
        <w:drawing>
          <wp:anchor distT="0" distB="0" distL="114935" distR="114935" simplePos="0" relativeHeight="251665408" behindDoc="0" locked="0" layoutInCell="1" allowOverlap="1">
            <wp:simplePos x="0" y="0"/>
            <wp:positionH relativeFrom="column">
              <wp:posOffset>5029200</wp:posOffset>
            </wp:positionH>
            <wp:positionV relativeFrom="paragraph">
              <wp:posOffset>148590</wp:posOffset>
            </wp:positionV>
            <wp:extent cx="821690" cy="821690"/>
            <wp:effectExtent l="1905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9" cstate="print">
                      <a:lum bright="-12000" contrast="18000"/>
                    </a:blip>
                    <a:srcRect/>
                    <a:stretch>
                      <a:fillRect/>
                    </a:stretch>
                  </pic:blipFill>
                  <pic:spPr bwMode="auto">
                    <a:xfrm>
                      <a:off x="0" y="0"/>
                      <a:ext cx="821690" cy="821690"/>
                    </a:xfrm>
                    <a:prstGeom prst="rect">
                      <a:avLst/>
                    </a:prstGeom>
                    <a:solidFill>
                      <a:srgbClr val="FFFFFF"/>
                    </a:solidFill>
                    <a:ln w="9525">
                      <a:noFill/>
                      <a:miter lim="800000"/>
                      <a:headEnd/>
                      <a:tailEnd/>
                    </a:ln>
                  </pic:spPr>
                </pic:pic>
              </a:graphicData>
            </a:graphic>
          </wp:anchor>
        </w:drawing>
      </w:r>
      <w:r w:rsidR="00B5581E">
        <w:rPr>
          <w:rFonts w:ascii="Times New Roman" w:hAnsi="Times New Roman"/>
          <w:color w:val="000000"/>
          <w:spacing w:val="4"/>
          <w:sz w:val="28"/>
          <w:szCs w:val="28"/>
        </w:rPr>
        <w:t>Сантиметровая лента для снятия мерок с фигуры.</w:t>
      </w:r>
    </w:p>
    <w:p w:rsidR="00B5581E" w:rsidRDefault="00B5581E">
      <w:pPr>
        <w:widowControl w:val="0"/>
        <w:numPr>
          <w:ilvl w:val="0"/>
          <w:numId w:val="16"/>
        </w:numPr>
        <w:shd w:val="clear" w:color="auto" w:fill="FFFFFF"/>
        <w:tabs>
          <w:tab w:val="left" w:pos="590"/>
        </w:tabs>
        <w:autoSpaceDE w:val="0"/>
        <w:spacing w:after="0" w:line="288" w:lineRule="exact"/>
        <w:ind w:left="353"/>
        <w:rPr>
          <w:rFonts w:ascii="Times New Roman" w:hAnsi="Times New Roman"/>
          <w:color w:val="000000"/>
          <w:spacing w:val="4"/>
          <w:sz w:val="28"/>
          <w:szCs w:val="28"/>
        </w:rPr>
      </w:pPr>
      <w:r>
        <w:rPr>
          <w:rFonts w:ascii="Times New Roman" w:hAnsi="Times New Roman"/>
          <w:color w:val="000000"/>
          <w:spacing w:val="4"/>
          <w:sz w:val="28"/>
          <w:szCs w:val="28"/>
        </w:rPr>
        <w:t>Белый портновский мел для обводки контуров деталей.</w:t>
      </w:r>
    </w:p>
    <w:p w:rsidR="00B5581E" w:rsidRDefault="00B5581E">
      <w:pPr>
        <w:widowControl w:val="0"/>
        <w:numPr>
          <w:ilvl w:val="0"/>
          <w:numId w:val="16"/>
        </w:numPr>
        <w:shd w:val="clear" w:color="auto" w:fill="FFFFFF"/>
        <w:tabs>
          <w:tab w:val="left" w:pos="590"/>
        </w:tabs>
        <w:autoSpaceDE w:val="0"/>
        <w:spacing w:before="7" w:after="0" w:line="288" w:lineRule="exact"/>
        <w:ind w:left="353"/>
        <w:rPr>
          <w:rFonts w:ascii="Times New Roman" w:hAnsi="Times New Roman"/>
          <w:color w:val="000000"/>
          <w:spacing w:val="4"/>
          <w:sz w:val="28"/>
          <w:szCs w:val="28"/>
        </w:rPr>
      </w:pPr>
      <w:r>
        <w:rPr>
          <w:rFonts w:ascii="Times New Roman" w:hAnsi="Times New Roman"/>
          <w:color w:val="000000"/>
          <w:spacing w:val="4"/>
          <w:sz w:val="28"/>
          <w:szCs w:val="28"/>
        </w:rPr>
        <w:t>Портновские булавки для скалывания деталей.</w:t>
      </w:r>
    </w:p>
    <w:p w:rsidR="00B5581E" w:rsidRDefault="00B5581E">
      <w:pPr>
        <w:widowControl w:val="0"/>
        <w:numPr>
          <w:ilvl w:val="0"/>
          <w:numId w:val="16"/>
        </w:numPr>
        <w:shd w:val="clear" w:color="auto" w:fill="FFFFFF"/>
        <w:tabs>
          <w:tab w:val="left" w:pos="590"/>
        </w:tabs>
        <w:autoSpaceDE w:val="0"/>
        <w:spacing w:after="0" w:line="288" w:lineRule="exact"/>
        <w:ind w:left="353"/>
        <w:rPr>
          <w:rFonts w:ascii="Times New Roman" w:hAnsi="Times New Roman"/>
          <w:color w:val="000000"/>
          <w:spacing w:val="5"/>
          <w:sz w:val="28"/>
          <w:szCs w:val="28"/>
        </w:rPr>
      </w:pPr>
      <w:r>
        <w:rPr>
          <w:rFonts w:ascii="Times New Roman" w:hAnsi="Times New Roman"/>
          <w:color w:val="000000"/>
          <w:spacing w:val="4"/>
          <w:sz w:val="28"/>
          <w:szCs w:val="28"/>
        </w:rPr>
        <w:t>Ручная игла для сметывания деталей изделия.</w:t>
      </w:r>
    </w:p>
    <w:p w:rsidR="00B5581E" w:rsidRDefault="00B5581E">
      <w:pPr>
        <w:widowControl w:val="0"/>
        <w:numPr>
          <w:ilvl w:val="0"/>
          <w:numId w:val="16"/>
        </w:numPr>
        <w:shd w:val="clear" w:color="auto" w:fill="FFFFFF"/>
        <w:tabs>
          <w:tab w:val="left" w:pos="590"/>
        </w:tabs>
        <w:autoSpaceDE w:val="0"/>
        <w:spacing w:after="0" w:line="288" w:lineRule="exact"/>
        <w:ind w:left="353"/>
        <w:rPr>
          <w:rFonts w:ascii="Times New Roman" w:hAnsi="Times New Roman"/>
          <w:color w:val="000000"/>
          <w:sz w:val="28"/>
          <w:szCs w:val="28"/>
        </w:rPr>
      </w:pPr>
      <w:r>
        <w:rPr>
          <w:rFonts w:ascii="Times New Roman" w:hAnsi="Times New Roman"/>
          <w:color w:val="000000"/>
          <w:spacing w:val="5"/>
          <w:sz w:val="28"/>
          <w:szCs w:val="28"/>
        </w:rPr>
        <w:t>Наперсток для предохранения пальцев от прокола иглой.</w:t>
      </w:r>
    </w:p>
    <w:p w:rsidR="00B5581E" w:rsidRDefault="00B5581E">
      <w:pPr>
        <w:widowControl w:val="0"/>
        <w:numPr>
          <w:ilvl w:val="0"/>
          <w:numId w:val="5"/>
        </w:numPr>
        <w:shd w:val="clear" w:color="auto" w:fill="FFFFFF"/>
        <w:tabs>
          <w:tab w:val="left" w:pos="698"/>
        </w:tabs>
        <w:autoSpaceDE w:val="0"/>
        <w:spacing w:before="7" w:after="0" w:line="288" w:lineRule="exact"/>
        <w:ind w:left="382"/>
        <w:rPr>
          <w:rFonts w:ascii="Times New Roman" w:hAnsi="Times New Roman"/>
          <w:b/>
          <w:bCs/>
          <w:color w:val="000000"/>
          <w:sz w:val="28"/>
          <w:szCs w:val="28"/>
        </w:rPr>
      </w:pPr>
      <w:r>
        <w:rPr>
          <w:rFonts w:ascii="Times New Roman" w:hAnsi="Times New Roman"/>
          <w:color w:val="000000"/>
          <w:sz w:val="28"/>
          <w:szCs w:val="28"/>
        </w:rPr>
        <w:t>Машинная универсальная игла № 80.</w:t>
      </w:r>
    </w:p>
    <w:p w:rsidR="00B5581E" w:rsidRDefault="00B5581E">
      <w:pPr>
        <w:shd w:val="clear" w:color="auto" w:fill="FFFFFF"/>
        <w:ind w:left="367"/>
        <w:rPr>
          <w:rFonts w:ascii="Times New Roman" w:hAnsi="Times New Roman"/>
          <w:b/>
          <w:bCs/>
          <w:color w:val="000000"/>
          <w:sz w:val="28"/>
          <w:szCs w:val="28"/>
        </w:rPr>
      </w:pPr>
    </w:p>
    <w:p w:rsidR="00B5581E" w:rsidRDefault="00B5581E">
      <w:pPr>
        <w:shd w:val="clear" w:color="auto" w:fill="FFFFFF"/>
        <w:ind w:left="367"/>
      </w:pPr>
      <w:r>
        <w:rPr>
          <w:rFonts w:ascii="Times New Roman" w:hAnsi="Times New Roman"/>
          <w:b/>
          <w:bCs/>
          <w:color w:val="000000"/>
          <w:sz w:val="28"/>
          <w:szCs w:val="28"/>
        </w:rPr>
        <w:t>Правила безопасности во время работы.</w:t>
      </w:r>
    </w:p>
    <w:p w:rsidR="00B5581E" w:rsidRDefault="00A70700">
      <w:pPr>
        <w:shd w:val="clear" w:color="auto" w:fill="FFFFFF"/>
        <w:spacing w:before="130" w:line="288" w:lineRule="exact"/>
        <w:ind w:left="346"/>
        <w:rPr>
          <w:rFonts w:ascii="Times New Roman" w:hAnsi="Times New Roman"/>
          <w:iCs/>
          <w:color w:val="000000"/>
          <w:sz w:val="28"/>
          <w:szCs w:val="28"/>
        </w:rPr>
      </w:pPr>
      <w:r>
        <w:rPr>
          <w:noProof/>
          <w:lang w:eastAsia="ru-RU"/>
        </w:rPr>
        <w:drawing>
          <wp:anchor distT="0" distB="0" distL="114935" distR="114935" simplePos="0" relativeHeight="251667456" behindDoc="1" locked="0" layoutInCell="1" allowOverlap="1">
            <wp:simplePos x="0" y="0"/>
            <wp:positionH relativeFrom="column">
              <wp:posOffset>4260850</wp:posOffset>
            </wp:positionH>
            <wp:positionV relativeFrom="paragraph">
              <wp:posOffset>139700</wp:posOffset>
            </wp:positionV>
            <wp:extent cx="1813560" cy="1019175"/>
            <wp:effectExtent l="19050" t="0" r="0" b="0"/>
            <wp:wrapTight wrapText="bothSides">
              <wp:wrapPolygon edited="0">
                <wp:start x="-227" y="0"/>
                <wp:lineTo x="-227" y="21398"/>
                <wp:lineTo x="21555" y="21398"/>
                <wp:lineTo x="21555" y="0"/>
                <wp:lineTo x="-227"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cstate="print">
                      <a:lum bright="-12000" contrast="66000"/>
                    </a:blip>
                    <a:srcRect/>
                    <a:stretch>
                      <a:fillRect/>
                    </a:stretch>
                  </pic:blipFill>
                  <pic:spPr bwMode="auto">
                    <a:xfrm>
                      <a:off x="0" y="0"/>
                      <a:ext cx="1813560" cy="1019175"/>
                    </a:xfrm>
                    <a:prstGeom prst="rect">
                      <a:avLst/>
                    </a:prstGeom>
                    <a:solidFill>
                      <a:srgbClr val="FFFFFF"/>
                    </a:solidFill>
                    <a:ln w="9525">
                      <a:noFill/>
                      <a:miter lim="800000"/>
                      <a:headEnd/>
                      <a:tailEnd/>
                    </a:ln>
                  </pic:spPr>
                </pic:pic>
              </a:graphicData>
            </a:graphic>
          </wp:anchor>
        </w:drawing>
      </w:r>
      <w:r w:rsidR="00B5581E">
        <w:rPr>
          <w:rFonts w:ascii="Times New Roman" w:hAnsi="Times New Roman"/>
          <w:i/>
          <w:iCs/>
          <w:color w:val="000000"/>
          <w:spacing w:val="4"/>
          <w:sz w:val="28"/>
          <w:szCs w:val="28"/>
        </w:rPr>
        <w:t>При выполнении ручных работ:</w:t>
      </w:r>
    </w:p>
    <w:p w:rsidR="00B5581E" w:rsidRDefault="00B5581E">
      <w:pPr>
        <w:shd w:val="clear" w:color="auto" w:fill="FFFFFF"/>
        <w:spacing w:line="288" w:lineRule="exact"/>
        <w:ind w:right="22" w:firstLine="389"/>
        <w:rPr>
          <w:rFonts w:ascii="Times New Roman" w:hAnsi="Times New Roman"/>
          <w:color w:val="000000"/>
          <w:spacing w:val="4"/>
          <w:sz w:val="28"/>
          <w:szCs w:val="28"/>
        </w:rPr>
      </w:pPr>
      <w:r>
        <w:rPr>
          <w:rFonts w:ascii="Times New Roman" w:hAnsi="Times New Roman"/>
          <w:iCs/>
          <w:color w:val="000000"/>
          <w:sz w:val="28"/>
          <w:szCs w:val="28"/>
        </w:rPr>
        <w:t>1.</w:t>
      </w:r>
      <w:r>
        <w:rPr>
          <w:rFonts w:ascii="Times New Roman" w:hAnsi="Times New Roman"/>
          <w:i/>
          <w:iCs/>
          <w:color w:val="000000"/>
          <w:sz w:val="28"/>
          <w:szCs w:val="28"/>
        </w:rPr>
        <w:t xml:space="preserve"> </w:t>
      </w:r>
      <w:r>
        <w:rPr>
          <w:rFonts w:ascii="Times New Roman" w:hAnsi="Times New Roman"/>
          <w:color w:val="000000"/>
          <w:sz w:val="28"/>
          <w:szCs w:val="28"/>
        </w:rPr>
        <w:t xml:space="preserve">Во время работы ножницы должны лежать справа на столе </w:t>
      </w:r>
      <w:r>
        <w:rPr>
          <w:rFonts w:ascii="Times New Roman" w:hAnsi="Times New Roman"/>
          <w:color w:val="000000"/>
          <w:spacing w:val="4"/>
          <w:sz w:val="28"/>
          <w:szCs w:val="28"/>
        </w:rPr>
        <w:t>с сомкнутыми лезвиями.</w:t>
      </w:r>
    </w:p>
    <w:p w:rsidR="00B5581E" w:rsidRDefault="00B5581E">
      <w:pPr>
        <w:widowControl w:val="0"/>
        <w:numPr>
          <w:ilvl w:val="0"/>
          <w:numId w:val="15"/>
        </w:numPr>
        <w:shd w:val="clear" w:color="auto" w:fill="FFFFFF"/>
        <w:tabs>
          <w:tab w:val="left" w:pos="598"/>
        </w:tabs>
        <w:autoSpaceDE w:val="0"/>
        <w:spacing w:after="0" w:line="288" w:lineRule="exact"/>
        <w:ind w:left="7" w:firstLine="353"/>
        <w:rPr>
          <w:rFonts w:ascii="Times New Roman" w:hAnsi="Times New Roman"/>
          <w:color w:val="000000"/>
          <w:spacing w:val="4"/>
          <w:sz w:val="28"/>
          <w:szCs w:val="28"/>
        </w:rPr>
      </w:pPr>
      <w:r>
        <w:rPr>
          <w:rFonts w:ascii="Times New Roman" w:hAnsi="Times New Roman"/>
          <w:color w:val="000000"/>
          <w:spacing w:val="4"/>
          <w:sz w:val="28"/>
          <w:szCs w:val="28"/>
        </w:rPr>
        <w:t>Брать и передавать ножницы нужно сомкнутыми лезвиями</w:t>
      </w:r>
      <w:r>
        <w:rPr>
          <w:rFonts w:ascii="Times New Roman" w:hAnsi="Times New Roman"/>
          <w:color w:val="000000"/>
          <w:spacing w:val="4"/>
          <w:sz w:val="28"/>
          <w:szCs w:val="28"/>
        </w:rPr>
        <w:br/>
        <w:t>к себе, кольцами вперед.</w:t>
      </w:r>
    </w:p>
    <w:p w:rsidR="00B5581E" w:rsidRDefault="00B5581E">
      <w:pPr>
        <w:widowControl w:val="0"/>
        <w:numPr>
          <w:ilvl w:val="0"/>
          <w:numId w:val="15"/>
        </w:numPr>
        <w:shd w:val="clear" w:color="auto" w:fill="FFFFFF"/>
        <w:tabs>
          <w:tab w:val="left" w:pos="598"/>
        </w:tabs>
        <w:autoSpaceDE w:val="0"/>
        <w:spacing w:after="0" w:line="288" w:lineRule="exact"/>
        <w:ind w:left="7" w:firstLine="353"/>
        <w:rPr>
          <w:rFonts w:ascii="Times New Roman" w:hAnsi="Times New Roman"/>
          <w:color w:val="000000"/>
          <w:spacing w:val="4"/>
          <w:sz w:val="28"/>
          <w:szCs w:val="28"/>
        </w:rPr>
      </w:pPr>
      <w:r>
        <w:rPr>
          <w:rFonts w:ascii="Times New Roman" w:hAnsi="Times New Roman"/>
          <w:color w:val="000000"/>
          <w:spacing w:val="4"/>
          <w:sz w:val="28"/>
          <w:szCs w:val="28"/>
        </w:rPr>
        <w:t>Иглы, булавки, ножницы, наперсток хранят в специальной  шкатулке с крышкой.</w:t>
      </w:r>
    </w:p>
    <w:p w:rsidR="00B5581E" w:rsidRDefault="00B5581E">
      <w:pPr>
        <w:widowControl w:val="0"/>
        <w:numPr>
          <w:ilvl w:val="0"/>
          <w:numId w:val="15"/>
        </w:numPr>
        <w:shd w:val="clear" w:color="auto" w:fill="FFFFFF"/>
        <w:tabs>
          <w:tab w:val="left" w:pos="598"/>
        </w:tabs>
        <w:autoSpaceDE w:val="0"/>
        <w:spacing w:after="0" w:line="288" w:lineRule="exact"/>
        <w:ind w:left="360"/>
        <w:rPr>
          <w:rFonts w:ascii="Times New Roman" w:hAnsi="Times New Roman"/>
          <w:color w:val="000000"/>
          <w:spacing w:val="5"/>
          <w:sz w:val="28"/>
          <w:szCs w:val="28"/>
        </w:rPr>
      </w:pPr>
      <w:r>
        <w:rPr>
          <w:rFonts w:ascii="Times New Roman" w:hAnsi="Times New Roman"/>
          <w:color w:val="000000"/>
          <w:spacing w:val="4"/>
          <w:sz w:val="28"/>
          <w:szCs w:val="28"/>
        </w:rPr>
        <w:t>Иглы и булавки следует вкалывать в игольницу.</w:t>
      </w:r>
    </w:p>
    <w:p w:rsidR="00B5581E" w:rsidRDefault="00B5581E">
      <w:pPr>
        <w:widowControl w:val="0"/>
        <w:numPr>
          <w:ilvl w:val="0"/>
          <w:numId w:val="15"/>
        </w:numPr>
        <w:shd w:val="clear" w:color="auto" w:fill="FFFFFF"/>
        <w:tabs>
          <w:tab w:val="left" w:pos="598"/>
        </w:tabs>
        <w:autoSpaceDE w:val="0"/>
        <w:spacing w:before="7" w:after="0" w:line="288" w:lineRule="exact"/>
        <w:ind w:left="7" w:firstLine="353"/>
        <w:rPr>
          <w:rFonts w:ascii="Times New Roman" w:hAnsi="Times New Roman"/>
          <w:color w:val="000000"/>
          <w:spacing w:val="4"/>
          <w:sz w:val="28"/>
          <w:szCs w:val="28"/>
        </w:rPr>
      </w:pPr>
      <w:r>
        <w:rPr>
          <w:rFonts w:ascii="Times New Roman" w:hAnsi="Times New Roman"/>
          <w:color w:val="000000"/>
          <w:spacing w:val="5"/>
          <w:sz w:val="28"/>
          <w:szCs w:val="28"/>
        </w:rPr>
        <w:t>Нельзя пользоваться ржавой иглой (такая игла может лег</w:t>
      </w:r>
      <w:r>
        <w:rPr>
          <w:rFonts w:ascii="Times New Roman" w:hAnsi="Times New Roman"/>
          <w:color w:val="000000"/>
          <w:spacing w:val="5"/>
          <w:sz w:val="28"/>
          <w:szCs w:val="28"/>
        </w:rPr>
        <w:softHyphen/>
      </w:r>
      <w:r>
        <w:rPr>
          <w:rFonts w:ascii="Times New Roman" w:hAnsi="Times New Roman"/>
          <w:color w:val="000000"/>
          <w:spacing w:val="3"/>
          <w:sz w:val="28"/>
          <w:szCs w:val="28"/>
        </w:rPr>
        <w:t>ко сломаться).</w:t>
      </w:r>
    </w:p>
    <w:p w:rsidR="00B5581E" w:rsidRDefault="00B5581E">
      <w:pPr>
        <w:widowControl w:val="0"/>
        <w:numPr>
          <w:ilvl w:val="0"/>
          <w:numId w:val="15"/>
        </w:numPr>
        <w:shd w:val="clear" w:color="auto" w:fill="FFFFFF"/>
        <w:tabs>
          <w:tab w:val="left" w:pos="598"/>
        </w:tabs>
        <w:autoSpaceDE w:val="0"/>
        <w:spacing w:after="0" w:line="288" w:lineRule="exact"/>
        <w:ind w:left="360"/>
        <w:rPr>
          <w:rFonts w:ascii="Times New Roman" w:hAnsi="Times New Roman"/>
          <w:i/>
          <w:iCs/>
          <w:color w:val="000000"/>
          <w:spacing w:val="4"/>
          <w:sz w:val="28"/>
          <w:szCs w:val="28"/>
        </w:rPr>
      </w:pPr>
      <w:r>
        <w:rPr>
          <w:rFonts w:ascii="Times New Roman" w:hAnsi="Times New Roman"/>
          <w:color w:val="000000"/>
          <w:spacing w:val="4"/>
          <w:sz w:val="28"/>
          <w:szCs w:val="28"/>
        </w:rPr>
        <w:t>В процессе работы необходимо пользоваться наперстком.</w:t>
      </w:r>
    </w:p>
    <w:p w:rsidR="00B5581E" w:rsidRDefault="00B5581E">
      <w:pPr>
        <w:shd w:val="clear" w:color="auto" w:fill="FFFFFF"/>
        <w:spacing w:before="94"/>
        <w:ind w:left="353"/>
      </w:pPr>
      <w:r>
        <w:rPr>
          <w:rFonts w:ascii="Times New Roman" w:hAnsi="Times New Roman"/>
          <w:i/>
          <w:iCs/>
          <w:color w:val="000000"/>
          <w:spacing w:val="4"/>
          <w:sz w:val="28"/>
          <w:szCs w:val="28"/>
        </w:rPr>
        <w:t>При р</w:t>
      </w:r>
      <w:r w:rsidR="0073261F">
        <w:rPr>
          <w:rFonts w:ascii="Times New Roman" w:hAnsi="Times New Roman"/>
          <w:i/>
          <w:iCs/>
          <w:color w:val="000000"/>
          <w:spacing w:val="4"/>
          <w:sz w:val="28"/>
          <w:szCs w:val="28"/>
        </w:rPr>
        <w:t xml:space="preserve">аботе па электрической швейной </w:t>
      </w:r>
      <w:r>
        <w:rPr>
          <w:rFonts w:ascii="Times New Roman" w:hAnsi="Times New Roman"/>
          <w:i/>
          <w:iCs/>
          <w:color w:val="000000"/>
          <w:spacing w:val="4"/>
          <w:sz w:val="28"/>
          <w:szCs w:val="28"/>
        </w:rPr>
        <w:t>машине:</w:t>
      </w:r>
    </w:p>
    <w:p w:rsidR="00B5581E" w:rsidRDefault="00A70700">
      <w:pPr>
        <w:widowControl w:val="0"/>
        <w:numPr>
          <w:ilvl w:val="0"/>
          <w:numId w:val="3"/>
        </w:numPr>
        <w:shd w:val="clear" w:color="auto" w:fill="FFFFFF"/>
        <w:tabs>
          <w:tab w:val="left" w:pos="590"/>
        </w:tabs>
        <w:autoSpaceDE w:val="0"/>
        <w:spacing w:before="65" w:after="0" w:line="288" w:lineRule="exact"/>
        <w:ind w:left="353"/>
        <w:rPr>
          <w:rFonts w:ascii="Times New Roman" w:hAnsi="Times New Roman"/>
          <w:color w:val="000000"/>
          <w:spacing w:val="4"/>
          <w:sz w:val="28"/>
          <w:szCs w:val="28"/>
        </w:rPr>
      </w:pPr>
      <w:r>
        <w:rPr>
          <w:noProof/>
          <w:lang w:eastAsia="ru-RU"/>
        </w:rPr>
        <w:drawing>
          <wp:anchor distT="0" distB="0" distL="114935" distR="114935" simplePos="0" relativeHeight="251668480" behindDoc="1" locked="0" layoutInCell="1" allowOverlap="1">
            <wp:simplePos x="0" y="0"/>
            <wp:positionH relativeFrom="column">
              <wp:posOffset>4400550</wp:posOffset>
            </wp:positionH>
            <wp:positionV relativeFrom="paragraph">
              <wp:posOffset>444500</wp:posOffset>
            </wp:positionV>
            <wp:extent cx="1750695" cy="913130"/>
            <wp:effectExtent l="19050" t="0" r="1905" b="0"/>
            <wp:wrapTight wrapText="bothSides">
              <wp:wrapPolygon edited="0">
                <wp:start x="-235" y="0"/>
                <wp:lineTo x="-235" y="21179"/>
                <wp:lineTo x="21624" y="21179"/>
                <wp:lineTo x="21624" y="0"/>
                <wp:lineTo x="-235"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cstate="print">
                      <a:lum bright="-12000" contrast="48000"/>
                    </a:blip>
                    <a:srcRect/>
                    <a:stretch>
                      <a:fillRect/>
                    </a:stretch>
                  </pic:blipFill>
                  <pic:spPr bwMode="auto">
                    <a:xfrm>
                      <a:off x="0" y="0"/>
                      <a:ext cx="1750695" cy="913130"/>
                    </a:xfrm>
                    <a:prstGeom prst="rect">
                      <a:avLst/>
                    </a:prstGeom>
                    <a:solidFill>
                      <a:srgbClr val="FFFFFF"/>
                    </a:solidFill>
                    <a:ln w="9525">
                      <a:noFill/>
                      <a:miter lim="800000"/>
                      <a:headEnd/>
                      <a:tailEnd/>
                    </a:ln>
                  </pic:spPr>
                </pic:pic>
              </a:graphicData>
            </a:graphic>
          </wp:anchor>
        </w:drawing>
      </w:r>
      <w:r w:rsidR="00B5581E">
        <w:rPr>
          <w:rFonts w:ascii="Times New Roman" w:hAnsi="Times New Roman"/>
          <w:color w:val="000000"/>
          <w:spacing w:val="4"/>
          <w:sz w:val="28"/>
          <w:szCs w:val="28"/>
        </w:rPr>
        <w:t>Подобрать волосы под косынку, надеть фартук.</w:t>
      </w:r>
    </w:p>
    <w:p w:rsidR="00B5581E" w:rsidRDefault="00B5581E">
      <w:pPr>
        <w:widowControl w:val="0"/>
        <w:numPr>
          <w:ilvl w:val="0"/>
          <w:numId w:val="3"/>
        </w:numPr>
        <w:shd w:val="clear" w:color="auto" w:fill="FFFFFF"/>
        <w:tabs>
          <w:tab w:val="left" w:pos="590"/>
        </w:tabs>
        <w:autoSpaceDE w:val="0"/>
        <w:spacing w:before="7" w:after="0" w:line="288" w:lineRule="exact"/>
        <w:ind w:left="353"/>
        <w:rPr>
          <w:rFonts w:ascii="Times New Roman" w:hAnsi="Times New Roman"/>
          <w:color w:val="000000"/>
          <w:spacing w:val="2"/>
          <w:sz w:val="28"/>
          <w:szCs w:val="28"/>
        </w:rPr>
      </w:pPr>
      <w:r>
        <w:rPr>
          <w:rFonts w:ascii="Times New Roman" w:hAnsi="Times New Roman"/>
          <w:color w:val="000000"/>
          <w:spacing w:val="4"/>
          <w:sz w:val="28"/>
          <w:szCs w:val="28"/>
        </w:rPr>
        <w:t>Проверить целостность электрошнура.</w:t>
      </w:r>
    </w:p>
    <w:p w:rsidR="00B5581E" w:rsidRDefault="00B5581E">
      <w:pPr>
        <w:widowControl w:val="0"/>
        <w:numPr>
          <w:ilvl w:val="0"/>
          <w:numId w:val="3"/>
        </w:numPr>
        <w:shd w:val="clear" w:color="auto" w:fill="FFFFFF"/>
        <w:tabs>
          <w:tab w:val="left" w:pos="590"/>
        </w:tabs>
        <w:autoSpaceDE w:val="0"/>
        <w:spacing w:after="0" w:line="288" w:lineRule="exact"/>
        <w:ind w:firstLine="353"/>
        <w:rPr>
          <w:rFonts w:ascii="Times New Roman" w:hAnsi="Times New Roman"/>
          <w:color w:val="000000"/>
          <w:spacing w:val="4"/>
          <w:sz w:val="28"/>
          <w:szCs w:val="28"/>
        </w:rPr>
      </w:pPr>
      <w:r>
        <w:rPr>
          <w:rFonts w:ascii="Times New Roman" w:hAnsi="Times New Roman"/>
          <w:color w:val="000000"/>
          <w:spacing w:val="2"/>
          <w:sz w:val="28"/>
          <w:szCs w:val="28"/>
        </w:rPr>
        <w:t xml:space="preserve">Включать и выключать машину только сухими руками, </w:t>
      </w:r>
      <w:r>
        <w:rPr>
          <w:rFonts w:ascii="Times New Roman" w:hAnsi="Times New Roman"/>
          <w:color w:val="000000"/>
          <w:spacing w:val="4"/>
          <w:sz w:val="28"/>
          <w:szCs w:val="28"/>
        </w:rPr>
        <w:t>держась за штепсельную вилку.</w:t>
      </w:r>
    </w:p>
    <w:p w:rsidR="00B5581E" w:rsidRDefault="00B5581E">
      <w:pPr>
        <w:widowControl w:val="0"/>
        <w:numPr>
          <w:ilvl w:val="0"/>
          <w:numId w:val="3"/>
        </w:numPr>
        <w:shd w:val="clear" w:color="auto" w:fill="FFFFFF"/>
        <w:tabs>
          <w:tab w:val="left" w:pos="590"/>
        </w:tabs>
        <w:autoSpaceDE w:val="0"/>
        <w:spacing w:after="0" w:line="288" w:lineRule="exact"/>
        <w:ind w:left="353"/>
        <w:rPr>
          <w:rFonts w:ascii="Times New Roman" w:hAnsi="Times New Roman"/>
          <w:color w:val="000000"/>
          <w:spacing w:val="2"/>
          <w:sz w:val="28"/>
          <w:szCs w:val="28"/>
        </w:rPr>
      </w:pPr>
      <w:r>
        <w:rPr>
          <w:rFonts w:ascii="Times New Roman" w:hAnsi="Times New Roman"/>
          <w:color w:val="000000"/>
          <w:spacing w:val="4"/>
          <w:sz w:val="28"/>
          <w:szCs w:val="28"/>
        </w:rPr>
        <w:t>Убрать с платформы все посторонние предметы.</w:t>
      </w:r>
    </w:p>
    <w:p w:rsidR="00B5581E" w:rsidRDefault="00B5581E">
      <w:pPr>
        <w:widowControl w:val="0"/>
        <w:numPr>
          <w:ilvl w:val="0"/>
          <w:numId w:val="3"/>
        </w:numPr>
        <w:shd w:val="clear" w:color="auto" w:fill="FFFFFF"/>
        <w:tabs>
          <w:tab w:val="left" w:pos="590"/>
        </w:tabs>
        <w:autoSpaceDE w:val="0"/>
        <w:spacing w:after="0" w:line="288" w:lineRule="exact"/>
        <w:ind w:firstLine="353"/>
        <w:rPr>
          <w:rFonts w:ascii="Times New Roman" w:hAnsi="Times New Roman"/>
          <w:color w:val="000000"/>
          <w:spacing w:val="4"/>
          <w:sz w:val="28"/>
          <w:szCs w:val="28"/>
        </w:rPr>
      </w:pPr>
      <w:r>
        <w:rPr>
          <w:rFonts w:ascii="Times New Roman" w:hAnsi="Times New Roman"/>
          <w:color w:val="000000"/>
          <w:spacing w:val="2"/>
          <w:sz w:val="28"/>
          <w:szCs w:val="28"/>
        </w:rPr>
        <w:t>Сидеть за машиной прямо, не наклоняться близко к дви</w:t>
      </w:r>
      <w:r>
        <w:rPr>
          <w:rFonts w:ascii="Times New Roman" w:hAnsi="Times New Roman"/>
          <w:color w:val="000000"/>
          <w:spacing w:val="2"/>
          <w:sz w:val="28"/>
          <w:szCs w:val="28"/>
        </w:rPr>
        <w:softHyphen/>
      </w:r>
      <w:r>
        <w:rPr>
          <w:rFonts w:ascii="Times New Roman" w:hAnsi="Times New Roman"/>
          <w:color w:val="000000"/>
          <w:spacing w:val="5"/>
          <w:sz w:val="28"/>
          <w:szCs w:val="28"/>
        </w:rPr>
        <w:t>жущимся частям машины.</w:t>
      </w:r>
    </w:p>
    <w:p w:rsidR="00B5581E" w:rsidRDefault="00B5581E">
      <w:pPr>
        <w:widowControl w:val="0"/>
        <w:numPr>
          <w:ilvl w:val="0"/>
          <w:numId w:val="3"/>
        </w:numPr>
        <w:shd w:val="clear" w:color="auto" w:fill="FFFFFF"/>
        <w:tabs>
          <w:tab w:val="left" w:pos="590"/>
        </w:tabs>
        <w:autoSpaceDE w:val="0"/>
        <w:spacing w:after="0" w:line="288" w:lineRule="exact"/>
        <w:ind w:left="353"/>
        <w:rPr>
          <w:rFonts w:ascii="Times New Roman" w:hAnsi="Times New Roman"/>
          <w:color w:val="000000"/>
          <w:spacing w:val="5"/>
          <w:sz w:val="28"/>
          <w:szCs w:val="28"/>
        </w:rPr>
      </w:pPr>
      <w:r>
        <w:rPr>
          <w:rFonts w:ascii="Times New Roman" w:hAnsi="Times New Roman"/>
          <w:color w:val="000000"/>
          <w:spacing w:val="4"/>
          <w:sz w:val="28"/>
          <w:szCs w:val="28"/>
        </w:rPr>
        <w:t>Следить за правильным положением ног и рук.</w:t>
      </w:r>
    </w:p>
    <w:p w:rsidR="00B5581E" w:rsidRDefault="00B5581E">
      <w:pPr>
        <w:widowControl w:val="0"/>
        <w:numPr>
          <w:ilvl w:val="0"/>
          <w:numId w:val="3"/>
        </w:numPr>
        <w:shd w:val="clear" w:color="auto" w:fill="FFFFFF"/>
        <w:tabs>
          <w:tab w:val="left" w:pos="590"/>
        </w:tabs>
        <w:autoSpaceDE w:val="0"/>
        <w:spacing w:after="0" w:line="288" w:lineRule="exact"/>
        <w:ind w:firstLine="353"/>
        <w:rPr>
          <w:rFonts w:ascii="Times New Roman" w:hAnsi="Times New Roman"/>
          <w:color w:val="000000"/>
          <w:sz w:val="28"/>
          <w:szCs w:val="28"/>
        </w:rPr>
      </w:pPr>
      <w:r>
        <w:rPr>
          <w:rFonts w:ascii="Times New Roman" w:hAnsi="Times New Roman"/>
          <w:color w:val="000000"/>
          <w:spacing w:val="5"/>
          <w:sz w:val="28"/>
          <w:szCs w:val="28"/>
        </w:rPr>
        <w:t xml:space="preserve">Перед работой проверить ткань на наличие в ней иголок </w:t>
      </w:r>
      <w:r>
        <w:rPr>
          <w:rFonts w:ascii="Times New Roman" w:hAnsi="Times New Roman"/>
          <w:color w:val="000000"/>
          <w:spacing w:val="2"/>
          <w:sz w:val="28"/>
          <w:szCs w:val="28"/>
        </w:rPr>
        <w:t>и булавок.</w:t>
      </w:r>
    </w:p>
    <w:p w:rsidR="00B5581E" w:rsidRDefault="00B5581E">
      <w:pPr>
        <w:shd w:val="clear" w:color="auto" w:fill="FFFFFF"/>
        <w:tabs>
          <w:tab w:val="left" w:pos="590"/>
        </w:tabs>
        <w:spacing w:line="288" w:lineRule="exact"/>
        <w:ind w:left="22"/>
      </w:pPr>
      <w:r>
        <w:rPr>
          <w:rFonts w:ascii="Times New Roman" w:hAnsi="Times New Roman"/>
          <w:color w:val="000000"/>
          <w:sz w:val="28"/>
          <w:szCs w:val="28"/>
        </w:rPr>
        <w:lastRenderedPageBreak/>
        <w:t>8.</w:t>
      </w:r>
      <w:r>
        <w:rPr>
          <w:rFonts w:ascii="Times New Roman" w:hAnsi="Times New Roman"/>
          <w:color w:val="000000"/>
          <w:sz w:val="28"/>
          <w:szCs w:val="28"/>
        </w:rPr>
        <w:tab/>
      </w:r>
      <w:r>
        <w:rPr>
          <w:rFonts w:ascii="Times New Roman" w:hAnsi="Times New Roman"/>
          <w:color w:val="000000"/>
          <w:spacing w:val="3"/>
          <w:sz w:val="28"/>
          <w:szCs w:val="28"/>
        </w:rPr>
        <w:t>Нажимать на педаль электродвигателя плавно, без рывков.</w:t>
      </w:r>
      <w:r>
        <w:rPr>
          <w:rFonts w:ascii="Times New Roman" w:hAnsi="Times New Roman"/>
          <w:color w:val="000000"/>
          <w:spacing w:val="3"/>
          <w:sz w:val="28"/>
          <w:szCs w:val="28"/>
        </w:rPr>
        <w:br/>
      </w:r>
      <w:r>
        <w:rPr>
          <w:rFonts w:ascii="Times New Roman" w:hAnsi="Times New Roman"/>
          <w:color w:val="000000"/>
          <w:sz w:val="28"/>
          <w:szCs w:val="28"/>
        </w:rPr>
        <w:t>9.Заправку и устранение неполадок производить при вы</w:t>
      </w:r>
      <w:r>
        <w:rPr>
          <w:rFonts w:ascii="Times New Roman" w:hAnsi="Times New Roman"/>
          <w:color w:val="000000"/>
          <w:sz w:val="28"/>
          <w:szCs w:val="28"/>
        </w:rPr>
        <w:softHyphen/>
      </w:r>
      <w:r>
        <w:rPr>
          <w:rFonts w:ascii="Times New Roman" w:hAnsi="Times New Roman"/>
          <w:color w:val="000000"/>
          <w:spacing w:val="4"/>
          <w:sz w:val="28"/>
          <w:szCs w:val="28"/>
        </w:rPr>
        <w:t>ключенном электродвигателе.</w:t>
      </w:r>
    </w:p>
    <w:p w:rsidR="00B5581E" w:rsidRDefault="00A70700">
      <w:pPr>
        <w:shd w:val="clear" w:color="auto" w:fill="FFFFFF"/>
        <w:ind w:left="346"/>
        <w:rPr>
          <w:rFonts w:ascii="Times New Roman" w:hAnsi="Times New Roman"/>
          <w:color w:val="000000"/>
          <w:spacing w:val="4"/>
          <w:sz w:val="28"/>
          <w:szCs w:val="28"/>
        </w:rPr>
      </w:pPr>
      <w:r>
        <w:rPr>
          <w:noProof/>
          <w:lang w:eastAsia="ru-RU"/>
        </w:rPr>
        <w:drawing>
          <wp:anchor distT="0" distB="0" distL="114935" distR="114935" simplePos="0" relativeHeight="251669504" behindDoc="1" locked="0" layoutInCell="1" allowOverlap="1">
            <wp:simplePos x="0" y="0"/>
            <wp:positionH relativeFrom="column">
              <wp:posOffset>5029200</wp:posOffset>
            </wp:positionH>
            <wp:positionV relativeFrom="paragraph">
              <wp:posOffset>162560</wp:posOffset>
            </wp:positionV>
            <wp:extent cx="1164590" cy="1369695"/>
            <wp:effectExtent l="19050" t="0" r="0" b="0"/>
            <wp:wrapTight wrapText="bothSides">
              <wp:wrapPolygon edited="0">
                <wp:start x="-353" y="0"/>
                <wp:lineTo x="-353" y="21330"/>
                <wp:lineTo x="21553" y="21330"/>
                <wp:lineTo x="21553" y="0"/>
                <wp:lineTo x="-353"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2" cstate="print">
                      <a:lum bright="-12000" contrast="48000"/>
                    </a:blip>
                    <a:srcRect/>
                    <a:stretch>
                      <a:fillRect/>
                    </a:stretch>
                  </pic:blipFill>
                  <pic:spPr bwMode="auto">
                    <a:xfrm>
                      <a:off x="0" y="0"/>
                      <a:ext cx="1164590" cy="1369695"/>
                    </a:xfrm>
                    <a:prstGeom prst="rect">
                      <a:avLst/>
                    </a:prstGeom>
                    <a:solidFill>
                      <a:srgbClr val="FFFFFF"/>
                    </a:solidFill>
                    <a:ln w="9525">
                      <a:noFill/>
                      <a:miter lim="800000"/>
                      <a:headEnd/>
                      <a:tailEnd/>
                    </a:ln>
                  </pic:spPr>
                </pic:pic>
              </a:graphicData>
            </a:graphic>
          </wp:anchor>
        </w:drawing>
      </w:r>
      <w:r w:rsidR="00B5581E">
        <w:rPr>
          <w:rFonts w:ascii="Times New Roman" w:hAnsi="Times New Roman"/>
          <w:i/>
          <w:iCs/>
          <w:color w:val="000000"/>
          <w:spacing w:val="5"/>
          <w:sz w:val="28"/>
          <w:szCs w:val="28"/>
        </w:rPr>
        <w:t>При работе с утюгом:</w:t>
      </w:r>
    </w:p>
    <w:p w:rsidR="00B5581E" w:rsidRDefault="00B5581E">
      <w:pPr>
        <w:widowControl w:val="0"/>
        <w:numPr>
          <w:ilvl w:val="0"/>
          <w:numId w:val="12"/>
        </w:numPr>
        <w:shd w:val="clear" w:color="auto" w:fill="FFFFFF"/>
        <w:tabs>
          <w:tab w:val="left" w:pos="605"/>
        </w:tabs>
        <w:autoSpaceDE w:val="0"/>
        <w:spacing w:before="72" w:after="0" w:line="288" w:lineRule="exact"/>
        <w:ind w:left="360"/>
        <w:rPr>
          <w:rFonts w:ascii="Times New Roman" w:hAnsi="Times New Roman"/>
          <w:color w:val="000000"/>
          <w:spacing w:val="5"/>
          <w:sz w:val="28"/>
          <w:szCs w:val="28"/>
        </w:rPr>
      </w:pPr>
      <w:r>
        <w:rPr>
          <w:rFonts w:ascii="Times New Roman" w:hAnsi="Times New Roman"/>
          <w:color w:val="000000"/>
          <w:spacing w:val="4"/>
          <w:sz w:val="28"/>
          <w:szCs w:val="28"/>
        </w:rPr>
        <w:t>Перед работой проверить исправность электрошнура.</w:t>
      </w:r>
    </w:p>
    <w:p w:rsidR="00B5581E" w:rsidRDefault="00B5581E">
      <w:pPr>
        <w:widowControl w:val="0"/>
        <w:numPr>
          <w:ilvl w:val="0"/>
          <w:numId w:val="12"/>
        </w:numPr>
        <w:shd w:val="clear" w:color="auto" w:fill="FFFFFF"/>
        <w:tabs>
          <w:tab w:val="left" w:pos="605"/>
        </w:tabs>
        <w:autoSpaceDE w:val="0"/>
        <w:spacing w:after="0" w:line="288" w:lineRule="exact"/>
        <w:ind w:firstLine="360"/>
        <w:rPr>
          <w:rFonts w:ascii="Times New Roman" w:hAnsi="Times New Roman"/>
          <w:color w:val="000000"/>
          <w:spacing w:val="5"/>
          <w:sz w:val="28"/>
          <w:szCs w:val="28"/>
        </w:rPr>
      </w:pPr>
      <w:r>
        <w:rPr>
          <w:rFonts w:ascii="Times New Roman" w:hAnsi="Times New Roman"/>
          <w:color w:val="000000"/>
          <w:spacing w:val="5"/>
          <w:sz w:val="28"/>
          <w:szCs w:val="28"/>
        </w:rPr>
        <w:t>Утюг включать и выключать только сухими руками, дер</w:t>
      </w:r>
      <w:r>
        <w:rPr>
          <w:rFonts w:ascii="Times New Roman" w:hAnsi="Times New Roman"/>
          <w:color w:val="000000"/>
          <w:spacing w:val="5"/>
          <w:sz w:val="28"/>
          <w:szCs w:val="28"/>
        </w:rPr>
        <w:softHyphen/>
      </w:r>
      <w:r>
        <w:rPr>
          <w:rFonts w:ascii="Times New Roman" w:hAnsi="Times New Roman"/>
          <w:color w:val="000000"/>
          <w:spacing w:val="4"/>
          <w:sz w:val="28"/>
          <w:szCs w:val="28"/>
        </w:rPr>
        <w:t>жась за корпус вилки.</w:t>
      </w:r>
    </w:p>
    <w:p w:rsidR="00B5581E" w:rsidRDefault="00B5581E">
      <w:pPr>
        <w:widowControl w:val="0"/>
        <w:numPr>
          <w:ilvl w:val="0"/>
          <w:numId w:val="12"/>
        </w:numPr>
        <w:shd w:val="clear" w:color="auto" w:fill="FFFFFF"/>
        <w:tabs>
          <w:tab w:val="left" w:pos="605"/>
        </w:tabs>
        <w:autoSpaceDE w:val="0"/>
        <w:spacing w:after="0" w:line="288" w:lineRule="exact"/>
        <w:ind w:firstLine="360"/>
        <w:rPr>
          <w:rFonts w:ascii="Times New Roman" w:hAnsi="Times New Roman"/>
          <w:b/>
          <w:color w:val="000000"/>
          <w:sz w:val="28"/>
          <w:szCs w:val="28"/>
        </w:rPr>
      </w:pPr>
      <w:r>
        <w:rPr>
          <w:rFonts w:ascii="Times New Roman" w:hAnsi="Times New Roman"/>
          <w:color w:val="000000"/>
          <w:spacing w:val="5"/>
          <w:sz w:val="28"/>
          <w:szCs w:val="28"/>
        </w:rPr>
        <w:t>Ставить утюг на подставку; следить, чтобы подошва утю</w:t>
      </w:r>
      <w:r>
        <w:rPr>
          <w:rFonts w:ascii="Times New Roman" w:hAnsi="Times New Roman"/>
          <w:color w:val="000000"/>
          <w:spacing w:val="5"/>
          <w:sz w:val="28"/>
          <w:szCs w:val="28"/>
        </w:rPr>
        <w:softHyphen/>
      </w:r>
      <w:r>
        <w:rPr>
          <w:rFonts w:ascii="Times New Roman" w:hAnsi="Times New Roman"/>
          <w:color w:val="000000"/>
          <w:spacing w:val="4"/>
          <w:sz w:val="28"/>
          <w:szCs w:val="28"/>
        </w:rPr>
        <w:t>га не касалась шнура.</w:t>
      </w:r>
    </w:p>
    <w:p w:rsidR="00B5581E" w:rsidRDefault="00B5581E">
      <w:pPr>
        <w:shd w:val="clear" w:color="auto" w:fill="FFFFFF"/>
        <w:spacing w:before="151"/>
        <w:ind w:left="389"/>
        <w:rPr>
          <w:rFonts w:ascii="Times New Roman" w:hAnsi="Times New Roman"/>
          <w:color w:val="000000"/>
          <w:spacing w:val="4"/>
          <w:sz w:val="28"/>
          <w:szCs w:val="28"/>
        </w:rPr>
      </w:pPr>
      <w:r>
        <w:rPr>
          <w:rFonts w:ascii="Times New Roman" w:hAnsi="Times New Roman"/>
          <w:b/>
          <w:color w:val="000000"/>
          <w:sz w:val="28"/>
          <w:szCs w:val="28"/>
        </w:rPr>
        <w:t xml:space="preserve">  Санитарно-гигиенические требования.</w:t>
      </w:r>
    </w:p>
    <w:p w:rsidR="00B5581E" w:rsidRDefault="00B5581E">
      <w:pPr>
        <w:widowControl w:val="0"/>
        <w:numPr>
          <w:ilvl w:val="0"/>
          <w:numId w:val="6"/>
        </w:numPr>
        <w:shd w:val="clear" w:color="auto" w:fill="FFFFFF"/>
        <w:tabs>
          <w:tab w:val="left" w:pos="590"/>
        </w:tabs>
        <w:autoSpaceDE w:val="0"/>
        <w:spacing w:before="122" w:after="0" w:line="288" w:lineRule="exact"/>
        <w:ind w:left="360"/>
        <w:rPr>
          <w:rFonts w:ascii="Times New Roman" w:hAnsi="Times New Roman"/>
          <w:color w:val="000000"/>
          <w:spacing w:val="4"/>
          <w:sz w:val="28"/>
          <w:szCs w:val="28"/>
        </w:rPr>
      </w:pPr>
      <w:r>
        <w:rPr>
          <w:rFonts w:ascii="Times New Roman" w:hAnsi="Times New Roman"/>
          <w:color w:val="000000"/>
          <w:spacing w:val="4"/>
          <w:sz w:val="28"/>
          <w:szCs w:val="28"/>
        </w:rPr>
        <w:t>До начала работы необходимо вымыть руки.</w:t>
      </w:r>
    </w:p>
    <w:p w:rsidR="00B5581E" w:rsidRDefault="00B5581E">
      <w:pPr>
        <w:widowControl w:val="0"/>
        <w:numPr>
          <w:ilvl w:val="0"/>
          <w:numId w:val="6"/>
        </w:numPr>
        <w:shd w:val="clear" w:color="auto" w:fill="FFFFFF"/>
        <w:tabs>
          <w:tab w:val="left" w:pos="590"/>
        </w:tabs>
        <w:autoSpaceDE w:val="0"/>
        <w:spacing w:before="7" w:after="0" w:line="288" w:lineRule="exact"/>
        <w:ind w:left="360"/>
        <w:rPr>
          <w:rFonts w:ascii="Times New Roman" w:hAnsi="Times New Roman"/>
          <w:color w:val="000000"/>
          <w:sz w:val="28"/>
          <w:szCs w:val="28"/>
        </w:rPr>
      </w:pPr>
      <w:r>
        <w:rPr>
          <w:rFonts w:ascii="Times New Roman" w:hAnsi="Times New Roman"/>
          <w:color w:val="000000"/>
          <w:spacing w:val="4"/>
          <w:sz w:val="28"/>
          <w:szCs w:val="28"/>
        </w:rPr>
        <w:t>Свет должен падать спереди или слева.</w:t>
      </w:r>
    </w:p>
    <w:p w:rsidR="00B5581E" w:rsidRDefault="00B5581E">
      <w:pPr>
        <w:widowControl w:val="0"/>
        <w:numPr>
          <w:ilvl w:val="0"/>
          <w:numId w:val="6"/>
        </w:numPr>
        <w:shd w:val="clear" w:color="auto" w:fill="FFFFFF"/>
        <w:tabs>
          <w:tab w:val="left" w:pos="590"/>
        </w:tabs>
        <w:autoSpaceDE w:val="0"/>
        <w:spacing w:after="0" w:line="288" w:lineRule="exact"/>
        <w:ind w:left="360"/>
        <w:rPr>
          <w:rFonts w:ascii="Times New Roman" w:hAnsi="Times New Roman"/>
          <w:color w:val="000000"/>
          <w:spacing w:val="3"/>
          <w:sz w:val="28"/>
          <w:szCs w:val="28"/>
        </w:rPr>
      </w:pPr>
      <w:r>
        <w:rPr>
          <w:rFonts w:ascii="Times New Roman" w:hAnsi="Times New Roman"/>
          <w:color w:val="000000"/>
          <w:sz w:val="28"/>
          <w:szCs w:val="28"/>
        </w:rPr>
        <w:t>Работать в специальной одежде ( фартуке и косынке).</w:t>
      </w:r>
    </w:p>
    <w:p w:rsidR="00B5581E" w:rsidRDefault="00B5581E">
      <w:pPr>
        <w:widowControl w:val="0"/>
        <w:numPr>
          <w:ilvl w:val="0"/>
          <w:numId w:val="6"/>
        </w:numPr>
        <w:shd w:val="clear" w:color="auto" w:fill="FFFFFF"/>
        <w:tabs>
          <w:tab w:val="left" w:pos="590"/>
        </w:tabs>
        <w:autoSpaceDE w:val="0"/>
        <w:spacing w:after="0" w:line="288" w:lineRule="exact"/>
        <w:ind w:left="7" w:firstLine="353"/>
        <w:rPr>
          <w:rFonts w:ascii="Times New Roman" w:hAnsi="Times New Roman"/>
          <w:color w:val="000000"/>
          <w:spacing w:val="3"/>
          <w:sz w:val="28"/>
          <w:szCs w:val="28"/>
        </w:rPr>
      </w:pPr>
      <w:r>
        <w:rPr>
          <w:rFonts w:ascii="Times New Roman" w:hAnsi="Times New Roman"/>
          <w:color w:val="000000"/>
          <w:spacing w:val="3"/>
          <w:sz w:val="28"/>
          <w:szCs w:val="28"/>
        </w:rPr>
        <w:t>Необходимо делать перерывы в работе на швейной маши</w:t>
      </w:r>
      <w:r>
        <w:rPr>
          <w:rFonts w:ascii="Times New Roman" w:hAnsi="Times New Roman"/>
          <w:color w:val="000000"/>
          <w:spacing w:val="3"/>
          <w:sz w:val="28"/>
          <w:szCs w:val="28"/>
        </w:rPr>
        <w:softHyphen/>
      </w:r>
      <w:r>
        <w:rPr>
          <w:rFonts w:ascii="Times New Roman" w:hAnsi="Times New Roman"/>
          <w:color w:val="000000"/>
          <w:sz w:val="28"/>
          <w:szCs w:val="28"/>
        </w:rPr>
        <w:t>не не реже, чем через 1,5 часа.</w:t>
      </w:r>
    </w:p>
    <w:p w:rsidR="00B5581E" w:rsidRDefault="00B5581E">
      <w:pPr>
        <w:widowControl w:val="0"/>
        <w:numPr>
          <w:ilvl w:val="0"/>
          <w:numId w:val="6"/>
        </w:numPr>
        <w:shd w:val="clear" w:color="auto" w:fill="FFFFFF"/>
        <w:tabs>
          <w:tab w:val="left" w:pos="590"/>
        </w:tabs>
        <w:autoSpaceDE w:val="0"/>
        <w:spacing w:after="0" w:line="288" w:lineRule="exact"/>
        <w:ind w:left="7" w:firstLine="353"/>
        <w:rPr>
          <w:rFonts w:ascii="Times New Roman" w:hAnsi="Times New Roman"/>
          <w:b/>
          <w:sz w:val="28"/>
          <w:szCs w:val="28"/>
        </w:rPr>
      </w:pPr>
      <w:r>
        <w:rPr>
          <w:rFonts w:ascii="Times New Roman" w:hAnsi="Times New Roman"/>
          <w:color w:val="000000"/>
          <w:spacing w:val="3"/>
          <w:sz w:val="28"/>
          <w:szCs w:val="28"/>
        </w:rPr>
        <w:t>По окончании работы выключить электроприборы и уб</w:t>
      </w:r>
      <w:r>
        <w:rPr>
          <w:rFonts w:ascii="Times New Roman" w:hAnsi="Times New Roman"/>
          <w:color w:val="000000"/>
          <w:spacing w:val="3"/>
          <w:sz w:val="28"/>
          <w:szCs w:val="28"/>
        </w:rPr>
        <w:softHyphen/>
        <w:t>рать рабочее место.</w:t>
      </w:r>
    </w:p>
    <w:p w:rsidR="00B5581E" w:rsidRDefault="00B5581E">
      <w:pPr>
        <w:spacing w:line="360" w:lineRule="auto"/>
        <w:jc w:val="center"/>
        <w:rPr>
          <w:rFonts w:ascii="Times New Roman" w:hAnsi="Times New Roman"/>
          <w:b/>
          <w:sz w:val="28"/>
          <w:szCs w:val="28"/>
        </w:rPr>
      </w:pPr>
    </w:p>
    <w:p w:rsidR="00B5581E" w:rsidRDefault="00B5581E">
      <w:pPr>
        <w:spacing w:line="360" w:lineRule="auto"/>
        <w:jc w:val="center"/>
        <w:rPr>
          <w:rFonts w:ascii="Times New Roman" w:hAnsi="Times New Roman"/>
          <w:sz w:val="28"/>
          <w:szCs w:val="28"/>
        </w:rPr>
      </w:pPr>
      <w:r>
        <w:rPr>
          <w:rFonts w:ascii="Times New Roman" w:hAnsi="Times New Roman"/>
          <w:b/>
          <w:sz w:val="28"/>
          <w:szCs w:val="28"/>
        </w:rPr>
        <w:t>Экологичность изделия</w:t>
      </w:r>
    </w:p>
    <w:p w:rsidR="00B5581E" w:rsidRDefault="00B5581E">
      <w:pPr>
        <w:spacing w:line="360" w:lineRule="auto"/>
        <w:rPr>
          <w:rFonts w:ascii="Times New Roman" w:hAnsi="Times New Roman"/>
          <w:sz w:val="28"/>
          <w:szCs w:val="28"/>
        </w:rPr>
      </w:pPr>
      <w:r>
        <w:rPr>
          <w:rFonts w:ascii="Times New Roman" w:hAnsi="Times New Roman"/>
          <w:sz w:val="28"/>
          <w:szCs w:val="28"/>
        </w:rPr>
        <w:t>В наше время люди стали часто задумываться в какой окружающей среде они живут. Меня тоже не оставляет равнодушной этот вопрос. Поэтому я провела экологическое исследование, чтобы убедиться в экологичности моих изделий.</w:t>
      </w:r>
    </w:p>
    <w:p w:rsidR="001F167D" w:rsidRDefault="001F167D">
      <w:pPr>
        <w:spacing w:line="360" w:lineRule="auto"/>
        <w:rPr>
          <w:rFonts w:ascii="Times New Roman" w:hAnsi="Times New Roman"/>
          <w:sz w:val="28"/>
          <w:szCs w:val="28"/>
        </w:rPr>
        <w:sectPr w:rsidR="001F167D">
          <w:type w:val="continuous"/>
          <w:pgSz w:w="12240" w:h="15840"/>
          <w:pgMar w:top="776" w:right="1041" w:bottom="1053" w:left="1134" w:header="720" w:footer="780" w:gutter="0"/>
          <w:cols w:space="720"/>
          <w:docGrid w:linePitch="600" w:charSpace="36864"/>
        </w:sectPr>
      </w:pPr>
    </w:p>
    <w:tbl>
      <w:tblPr>
        <w:tblW w:w="0" w:type="auto"/>
        <w:tblInd w:w="273" w:type="dxa"/>
        <w:tblLayout w:type="fixed"/>
        <w:tblLook w:val="0000"/>
      </w:tblPr>
      <w:tblGrid>
        <w:gridCol w:w="4140"/>
        <w:gridCol w:w="925"/>
        <w:gridCol w:w="977"/>
        <w:gridCol w:w="1691"/>
        <w:gridCol w:w="1625"/>
      </w:tblGrid>
      <w:tr w:rsidR="00B5581E" w:rsidTr="001F167D">
        <w:trPr>
          <w:trHeight w:val="851"/>
        </w:trPr>
        <w:tc>
          <w:tcPr>
            <w:tcW w:w="4140"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rPr>
                <w:rFonts w:ascii="Times New Roman" w:hAnsi="Times New Roman"/>
                <w:sz w:val="28"/>
                <w:szCs w:val="28"/>
              </w:rPr>
            </w:pPr>
            <w:r>
              <w:rPr>
                <w:rFonts w:ascii="Times New Roman" w:hAnsi="Times New Roman"/>
                <w:sz w:val="28"/>
                <w:szCs w:val="28"/>
              </w:rPr>
              <w:lastRenderedPageBreak/>
              <w:t xml:space="preserve">Критерии </w:t>
            </w:r>
          </w:p>
        </w:tc>
        <w:tc>
          <w:tcPr>
            <w:tcW w:w="925"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rPr>
                <w:rFonts w:ascii="Times New Roman" w:hAnsi="Times New Roman"/>
                <w:sz w:val="28"/>
                <w:szCs w:val="28"/>
              </w:rPr>
            </w:pPr>
            <w:r>
              <w:rPr>
                <w:rFonts w:ascii="Times New Roman" w:hAnsi="Times New Roman"/>
                <w:sz w:val="28"/>
                <w:szCs w:val="28"/>
              </w:rPr>
              <w:t xml:space="preserve">Ткань </w:t>
            </w:r>
          </w:p>
        </w:tc>
        <w:tc>
          <w:tcPr>
            <w:tcW w:w="977"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rPr>
                <w:rFonts w:ascii="Times New Roman" w:hAnsi="Times New Roman"/>
                <w:sz w:val="28"/>
                <w:szCs w:val="28"/>
              </w:rPr>
            </w:pPr>
            <w:r>
              <w:rPr>
                <w:rFonts w:ascii="Times New Roman" w:hAnsi="Times New Roman"/>
                <w:sz w:val="28"/>
                <w:szCs w:val="28"/>
              </w:rPr>
              <w:t>Нитки</w:t>
            </w:r>
          </w:p>
        </w:tc>
        <w:tc>
          <w:tcPr>
            <w:tcW w:w="1691" w:type="dxa"/>
            <w:tcBorders>
              <w:top w:val="single" w:sz="4" w:space="0" w:color="000000"/>
              <w:left w:val="single" w:sz="4" w:space="0" w:color="000000"/>
              <w:bottom w:val="single" w:sz="4" w:space="0" w:color="000000"/>
            </w:tcBorders>
            <w:shd w:val="clear" w:color="auto" w:fill="auto"/>
          </w:tcPr>
          <w:p w:rsidR="00B5581E" w:rsidRDefault="00B5581E" w:rsidP="001F167D">
            <w:pPr>
              <w:spacing w:after="0" w:line="360" w:lineRule="auto"/>
              <w:rPr>
                <w:rFonts w:ascii="Times New Roman" w:hAnsi="Times New Roman"/>
                <w:sz w:val="28"/>
                <w:szCs w:val="28"/>
              </w:rPr>
            </w:pPr>
            <w:r>
              <w:rPr>
                <w:rFonts w:ascii="Times New Roman" w:hAnsi="Times New Roman"/>
                <w:sz w:val="28"/>
                <w:szCs w:val="28"/>
              </w:rPr>
              <w:t>Отделочные материалы</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line="360" w:lineRule="auto"/>
            </w:pPr>
            <w:r>
              <w:rPr>
                <w:rFonts w:ascii="Times New Roman" w:hAnsi="Times New Roman"/>
                <w:sz w:val="28"/>
                <w:szCs w:val="28"/>
              </w:rPr>
              <w:t>фурнитура</w:t>
            </w:r>
          </w:p>
        </w:tc>
      </w:tr>
      <w:tr w:rsidR="00B5581E">
        <w:tc>
          <w:tcPr>
            <w:tcW w:w="4140"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rPr>
                <w:rFonts w:ascii="Times New Roman" w:hAnsi="Times New Roman"/>
                <w:sz w:val="28"/>
                <w:szCs w:val="28"/>
              </w:rPr>
            </w:pPr>
            <w:r>
              <w:rPr>
                <w:rFonts w:ascii="Times New Roman" w:hAnsi="Times New Roman"/>
                <w:sz w:val="28"/>
                <w:szCs w:val="28"/>
              </w:rPr>
              <w:t xml:space="preserve">Производство материалов </w:t>
            </w:r>
          </w:p>
        </w:tc>
        <w:tc>
          <w:tcPr>
            <w:tcW w:w="925"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977"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1691"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line="360" w:lineRule="auto"/>
              <w:jc w:val="center"/>
            </w:pPr>
            <w:r>
              <w:rPr>
                <w:rFonts w:ascii="Times New Roman" w:hAnsi="Times New Roman"/>
                <w:sz w:val="28"/>
                <w:szCs w:val="28"/>
              </w:rPr>
              <w:t>-</w:t>
            </w:r>
          </w:p>
        </w:tc>
      </w:tr>
      <w:tr w:rsidR="00B5581E">
        <w:tc>
          <w:tcPr>
            <w:tcW w:w="4140"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rPr>
                <w:rFonts w:ascii="Times New Roman" w:hAnsi="Times New Roman"/>
                <w:sz w:val="28"/>
                <w:szCs w:val="28"/>
              </w:rPr>
            </w:pPr>
            <w:r>
              <w:rPr>
                <w:rFonts w:ascii="Times New Roman" w:hAnsi="Times New Roman"/>
                <w:sz w:val="28"/>
                <w:szCs w:val="28"/>
              </w:rPr>
              <w:t>Изготовление изделий</w:t>
            </w:r>
          </w:p>
        </w:tc>
        <w:tc>
          <w:tcPr>
            <w:tcW w:w="925"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977"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1691"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line="360" w:lineRule="auto"/>
              <w:jc w:val="center"/>
            </w:pPr>
            <w:r>
              <w:rPr>
                <w:rFonts w:ascii="Times New Roman" w:hAnsi="Times New Roman"/>
                <w:sz w:val="28"/>
                <w:szCs w:val="28"/>
              </w:rPr>
              <w:t>+</w:t>
            </w:r>
          </w:p>
        </w:tc>
      </w:tr>
      <w:tr w:rsidR="00B5581E">
        <w:tc>
          <w:tcPr>
            <w:tcW w:w="4140"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rPr>
                <w:rFonts w:ascii="Times New Roman" w:hAnsi="Times New Roman"/>
                <w:sz w:val="28"/>
                <w:szCs w:val="28"/>
              </w:rPr>
            </w:pPr>
            <w:r>
              <w:rPr>
                <w:rFonts w:ascii="Times New Roman" w:hAnsi="Times New Roman"/>
                <w:sz w:val="28"/>
                <w:szCs w:val="28"/>
              </w:rPr>
              <w:t xml:space="preserve">Эксплуатация изделий </w:t>
            </w:r>
          </w:p>
        </w:tc>
        <w:tc>
          <w:tcPr>
            <w:tcW w:w="925"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977"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1691"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line="360" w:lineRule="auto"/>
              <w:jc w:val="center"/>
            </w:pPr>
            <w:r>
              <w:rPr>
                <w:rFonts w:ascii="Times New Roman" w:hAnsi="Times New Roman"/>
                <w:sz w:val="28"/>
                <w:szCs w:val="28"/>
              </w:rPr>
              <w:t>+</w:t>
            </w:r>
          </w:p>
        </w:tc>
      </w:tr>
      <w:tr w:rsidR="00B5581E">
        <w:tc>
          <w:tcPr>
            <w:tcW w:w="4140"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rPr>
                <w:rFonts w:ascii="Times New Roman" w:hAnsi="Times New Roman"/>
                <w:sz w:val="28"/>
                <w:szCs w:val="28"/>
              </w:rPr>
            </w:pPr>
            <w:r>
              <w:rPr>
                <w:rFonts w:ascii="Times New Roman" w:hAnsi="Times New Roman"/>
                <w:sz w:val="28"/>
                <w:szCs w:val="28"/>
              </w:rPr>
              <w:t xml:space="preserve">Влияние на здоровье человека </w:t>
            </w:r>
          </w:p>
        </w:tc>
        <w:tc>
          <w:tcPr>
            <w:tcW w:w="925"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977"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1691" w:type="dxa"/>
            <w:tcBorders>
              <w:top w:val="single" w:sz="4" w:space="0" w:color="000000"/>
              <w:left w:val="single" w:sz="4" w:space="0" w:color="000000"/>
              <w:bottom w:val="single" w:sz="4" w:space="0" w:color="000000"/>
            </w:tcBorders>
            <w:shd w:val="clear" w:color="auto" w:fill="auto"/>
          </w:tcPr>
          <w:p w:rsidR="00B5581E" w:rsidRDefault="00B5581E">
            <w:pPr>
              <w:spacing w:line="360" w:lineRule="auto"/>
              <w:jc w:val="center"/>
              <w:rPr>
                <w:rFonts w:ascii="Times New Roman" w:hAnsi="Times New Roman"/>
                <w:sz w:val="28"/>
                <w:szCs w:val="28"/>
              </w:rPr>
            </w:pPr>
            <w:r>
              <w:rPr>
                <w:rFonts w:ascii="Times New Roman" w:hAnsi="Times New Roman"/>
                <w:sz w:val="28"/>
                <w:szCs w:val="28"/>
              </w:rPr>
              <w:t>+</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line="360" w:lineRule="auto"/>
              <w:jc w:val="center"/>
            </w:pPr>
            <w:r>
              <w:rPr>
                <w:rFonts w:ascii="Times New Roman" w:hAnsi="Times New Roman"/>
                <w:sz w:val="28"/>
                <w:szCs w:val="28"/>
              </w:rPr>
              <w:t>+</w:t>
            </w:r>
          </w:p>
        </w:tc>
      </w:tr>
    </w:tbl>
    <w:p w:rsidR="0073261F" w:rsidRDefault="0073261F">
      <w:pPr>
        <w:spacing w:line="360" w:lineRule="auto"/>
        <w:rPr>
          <w:rFonts w:ascii="Times New Roman" w:hAnsi="Times New Roman"/>
          <w:b/>
          <w:sz w:val="28"/>
          <w:szCs w:val="28"/>
        </w:rPr>
      </w:pPr>
    </w:p>
    <w:p w:rsidR="00B5581E" w:rsidRDefault="00B5581E" w:rsidP="0073261F">
      <w:pPr>
        <w:spacing w:line="360" w:lineRule="auto"/>
        <w:rPr>
          <w:rFonts w:ascii="Times New Roman" w:hAnsi="Times New Roman"/>
          <w:b/>
          <w:bCs/>
          <w:sz w:val="28"/>
          <w:szCs w:val="28"/>
        </w:rPr>
      </w:pPr>
      <w:r>
        <w:rPr>
          <w:rFonts w:ascii="Times New Roman" w:hAnsi="Times New Roman"/>
          <w:b/>
          <w:sz w:val="28"/>
          <w:szCs w:val="28"/>
        </w:rPr>
        <w:lastRenderedPageBreak/>
        <w:t xml:space="preserve">Вывод. </w:t>
      </w:r>
      <w:r>
        <w:rPr>
          <w:rFonts w:ascii="Times New Roman" w:hAnsi="Times New Roman"/>
          <w:sz w:val="28"/>
          <w:szCs w:val="28"/>
        </w:rPr>
        <w:t>Основная  ткань для костюма – синтетическая (габардин-стрейч).  Для отделки изделий буду использовать вафельной полотенце из хлопчатобумажного волокна, подкладочную ткань полиэстер.    Я вторично буду использовать ткани из химических волокон, у которых,  при утилизации,  процесс разложения протекает медленно. Таким образом,  мои изделия экологически безопасны.</w:t>
      </w:r>
    </w:p>
    <w:p w:rsidR="00B5581E" w:rsidRDefault="00B5581E">
      <w:pPr>
        <w:widowControl w:val="0"/>
        <w:autoSpaceDE w:val="0"/>
        <w:spacing w:after="0" w:line="240" w:lineRule="auto"/>
        <w:jc w:val="center"/>
        <w:rPr>
          <w:rFonts w:ascii="Times New Roman" w:hAnsi="Times New Roman"/>
          <w:b/>
          <w:bCs/>
          <w:iCs/>
          <w:sz w:val="28"/>
          <w:szCs w:val="28"/>
        </w:rPr>
      </w:pPr>
      <w:r>
        <w:rPr>
          <w:rFonts w:ascii="Times New Roman" w:hAnsi="Times New Roman"/>
          <w:b/>
          <w:bCs/>
          <w:sz w:val="28"/>
          <w:szCs w:val="28"/>
        </w:rPr>
        <w:t>Экономическое обоснование.</w:t>
      </w:r>
    </w:p>
    <w:p w:rsidR="00B5581E" w:rsidRDefault="00B5581E">
      <w:pPr>
        <w:spacing w:after="0"/>
        <w:jc w:val="center"/>
        <w:rPr>
          <w:rFonts w:ascii="Times New Roman" w:hAnsi="Times New Roman"/>
          <w:sz w:val="28"/>
          <w:szCs w:val="28"/>
        </w:rPr>
      </w:pPr>
      <w:r>
        <w:rPr>
          <w:rFonts w:ascii="Times New Roman" w:hAnsi="Times New Roman"/>
          <w:b/>
          <w:bCs/>
          <w:iCs/>
          <w:sz w:val="28"/>
          <w:szCs w:val="28"/>
        </w:rPr>
        <w:t>Расчет амортизации.</w:t>
      </w:r>
    </w:p>
    <w:p w:rsidR="00B5581E" w:rsidRDefault="00B5581E">
      <w:pPr>
        <w:spacing w:after="0"/>
        <w:rPr>
          <w:rFonts w:ascii="Times New Roman" w:hAnsi="Times New Roman"/>
          <w:sz w:val="28"/>
          <w:szCs w:val="28"/>
        </w:rPr>
      </w:pPr>
      <w:r>
        <w:rPr>
          <w:rFonts w:ascii="Times New Roman" w:hAnsi="Times New Roman"/>
          <w:sz w:val="28"/>
          <w:szCs w:val="28"/>
        </w:rPr>
        <w:t>3500 рублей цена швейной машины.</w:t>
      </w:r>
    </w:p>
    <w:p w:rsidR="00B5581E" w:rsidRDefault="00B5581E">
      <w:pPr>
        <w:spacing w:after="0"/>
        <w:rPr>
          <w:rFonts w:ascii="Times New Roman" w:hAnsi="Times New Roman"/>
          <w:sz w:val="28"/>
          <w:szCs w:val="28"/>
        </w:rPr>
      </w:pPr>
      <w:r>
        <w:rPr>
          <w:rFonts w:ascii="Times New Roman" w:hAnsi="Times New Roman"/>
          <w:sz w:val="28"/>
          <w:szCs w:val="28"/>
        </w:rPr>
        <w:t xml:space="preserve">      7 лет швейная машина эксплуатируется.</w:t>
      </w:r>
    </w:p>
    <w:p w:rsidR="00B5581E" w:rsidRDefault="00B5581E">
      <w:pPr>
        <w:spacing w:after="0"/>
        <w:rPr>
          <w:rFonts w:ascii="Times New Roman" w:hAnsi="Times New Roman"/>
          <w:sz w:val="28"/>
          <w:szCs w:val="28"/>
        </w:rPr>
      </w:pPr>
      <w:r>
        <w:rPr>
          <w:rFonts w:ascii="Times New Roman" w:hAnsi="Times New Roman"/>
          <w:sz w:val="28"/>
          <w:szCs w:val="28"/>
        </w:rPr>
        <w:t xml:space="preserve">    816 часов – работа швейной машины в течение года.</w:t>
      </w:r>
    </w:p>
    <w:p w:rsidR="00B5581E" w:rsidRDefault="00B5581E">
      <w:pPr>
        <w:spacing w:after="0"/>
        <w:rPr>
          <w:rFonts w:ascii="Times New Roman" w:hAnsi="Times New Roman"/>
          <w:sz w:val="28"/>
          <w:szCs w:val="28"/>
        </w:rPr>
      </w:pPr>
      <w:r>
        <w:rPr>
          <w:rFonts w:ascii="Times New Roman" w:hAnsi="Times New Roman"/>
          <w:sz w:val="28"/>
          <w:szCs w:val="28"/>
        </w:rPr>
        <w:t>5712 часов – работа швейной машины в течение 7 лет.</w:t>
      </w:r>
    </w:p>
    <w:p w:rsidR="00B5581E" w:rsidRDefault="00B5581E">
      <w:pPr>
        <w:spacing w:after="0"/>
      </w:pPr>
      <w:r>
        <w:rPr>
          <w:rFonts w:ascii="Times New Roman" w:hAnsi="Times New Roman"/>
          <w:sz w:val="28"/>
          <w:szCs w:val="28"/>
        </w:rPr>
        <w:t>3500:5712=0,61руб. - столько начисляется за каждый час работы швейной машины на амортизацию.</w:t>
      </w:r>
    </w:p>
    <w:p w:rsidR="00B5581E" w:rsidRDefault="00052091">
      <w:pPr>
        <w:spacing w:after="0"/>
        <w:rPr>
          <w:rFonts w:ascii="Times New Roman" w:hAnsi="Times New Roman"/>
          <w:sz w:val="28"/>
          <w:szCs w:val="28"/>
        </w:rPr>
      </w:pPr>
      <w:r w:rsidRPr="00052091">
        <w:pict>
          <v:shape id="_x0000_s2054" type="#_x0000_t202" style="position:absolute;margin-left:-5.65pt;margin-top:30.95pt;width:509.75pt;height:237.85pt;z-index:251570176;mso-wrap-distance-left:0;mso-position-horizontal-relative:margin" stroked="f">
            <v:fill opacity="0" color2="black"/>
            <v:textbox inset="0,0,0,0">
              <w:txbxContent>
                <w:tbl>
                  <w:tblPr>
                    <w:tblW w:w="0" w:type="auto"/>
                    <w:tblInd w:w="108" w:type="dxa"/>
                    <w:tblLayout w:type="fixed"/>
                    <w:tblLook w:val="0000"/>
                  </w:tblPr>
                  <w:tblGrid>
                    <w:gridCol w:w="560"/>
                    <w:gridCol w:w="3786"/>
                    <w:gridCol w:w="1897"/>
                    <w:gridCol w:w="2032"/>
                    <w:gridCol w:w="1943"/>
                  </w:tblGrid>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pacing w:after="0"/>
                          <w:rPr>
                            <w:rFonts w:ascii="Times New Roman" w:hAnsi="Times New Roman"/>
                            <w:sz w:val="28"/>
                            <w:szCs w:val="28"/>
                          </w:rPr>
                        </w:pPr>
                        <w:r>
                          <w:rPr>
                            <w:rFonts w:ascii="Times New Roman" w:hAnsi="Times New Roman"/>
                            <w:sz w:val="28"/>
                            <w:szCs w:val="28"/>
                          </w:rPr>
                          <w:t>№</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Наименование</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Цена</w:t>
                        </w: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Количество</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Сумма</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1</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 xml:space="preserve">Ситец  </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70=00</w:t>
                        </w: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2,20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154=00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2</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Подкладочная ткань (б/у)</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w:t>
                        </w: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w:t>
                        </w:r>
                      </w:p>
                    </w:tc>
                  </w:tr>
                  <w:tr w:rsidR="00D07A32">
                    <w:trPr>
                      <w:trHeight w:hRule="exact" w:val="780"/>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3</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Полотенце вафельное  для аппликаций.</w:t>
                        </w:r>
                      </w:p>
                      <w:p w:rsidR="00D07A32" w:rsidRDefault="00D07A32">
                        <w:pPr>
                          <w:rPr>
                            <w:rFonts w:ascii="Times New Roman" w:hAnsi="Times New Roman"/>
                            <w:sz w:val="28"/>
                            <w:szCs w:val="28"/>
                          </w:rPr>
                        </w:pPr>
                      </w:p>
                      <w:p w:rsidR="00D07A32" w:rsidRDefault="00D07A32">
                        <w:pPr>
                          <w:rPr>
                            <w:rFonts w:ascii="Times New Roman" w:hAnsi="Times New Roman"/>
                            <w:sz w:val="28"/>
                            <w:szCs w:val="28"/>
                          </w:rPr>
                        </w:pPr>
                      </w:p>
                      <w:p w:rsidR="00D07A32" w:rsidRDefault="00D07A32">
                        <w:pPr>
                          <w:rPr>
                            <w:rFonts w:ascii="Times New Roman" w:hAnsi="Times New Roman"/>
                            <w:sz w:val="28"/>
                            <w:szCs w:val="28"/>
                          </w:rPr>
                        </w:pPr>
                        <w:r>
                          <w:rPr>
                            <w:rFonts w:ascii="Times New Roman" w:hAnsi="Times New Roman"/>
                            <w:sz w:val="28"/>
                            <w:szCs w:val="28"/>
                          </w:rPr>
                          <w:t>для аппаппликации</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50=00</w:t>
                        </w: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50=00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4</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Кружево узкое</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20=00</w:t>
                        </w: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0,50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10=00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5</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 xml:space="preserve">Кружево широкое </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30=00</w:t>
                        </w: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0, 50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15=00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6</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Отделочная тесьма</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3=50</w:t>
                        </w: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1,00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3= 50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7</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Нитки</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15=00</w:t>
                        </w: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15=00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8</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Расчет амортизации</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0=61</w:t>
                        </w: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17час.</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tabs>
                            <w:tab w:val="left" w:pos="390"/>
                            <w:tab w:val="center" w:pos="848"/>
                          </w:tabs>
                          <w:jc w:val="center"/>
                        </w:pPr>
                        <w:r>
                          <w:rPr>
                            <w:rFonts w:ascii="Times New Roman" w:hAnsi="Times New Roman"/>
                            <w:sz w:val="28"/>
                            <w:szCs w:val="28"/>
                          </w:rPr>
                          <w:t>10=37</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9</w:t>
                        </w: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Расход электроэнергии</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7=95</w:t>
                        </w:r>
                      </w:p>
                      <w:p w:rsidR="00D07A32" w:rsidRDefault="00D07A32">
                        <w:pPr>
                          <w:jc w:val="center"/>
                          <w:rPr>
                            <w:rFonts w:ascii="Times New Roman" w:hAnsi="Times New Roman"/>
                            <w:sz w:val="28"/>
                            <w:szCs w:val="28"/>
                          </w:rPr>
                        </w:pP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20кв/час</w:t>
                        </w: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159=00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napToGrid w:val="0"/>
                          <w:rPr>
                            <w:rFonts w:ascii="Times New Roman" w:hAnsi="Times New Roman"/>
                            <w:sz w:val="28"/>
                            <w:szCs w:val="28"/>
                          </w:rPr>
                        </w:pPr>
                      </w:p>
                    </w:tc>
                    <w:tc>
                      <w:tcPr>
                        <w:tcW w:w="3786"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итого</w:t>
                        </w:r>
                      </w:p>
                    </w:tc>
                    <w:tc>
                      <w:tcPr>
                        <w:tcW w:w="1897" w:type="dxa"/>
                        <w:tcBorders>
                          <w:top w:val="single" w:sz="4" w:space="0" w:color="000000"/>
                          <w:left w:val="single" w:sz="4" w:space="0" w:color="000000"/>
                          <w:bottom w:val="single" w:sz="4" w:space="0" w:color="000000"/>
                        </w:tcBorders>
                        <w:shd w:val="clear" w:color="auto" w:fill="auto"/>
                      </w:tcPr>
                      <w:p w:rsidR="00D07A32" w:rsidRDefault="00D07A32">
                        <w:pPr>
                          <w:snapToGrid w:val="0"/>
                          <w:jc w:val="center"/>
                          <w:rPr>
                            <w:rFonts w:ascii="Times New Roman" w:hAnsi="Times New Roman"/>
                            <w:sz w:val="28"/>
                            <w:szCs w:val="28"/>
                          </w:rPr>
                        </w:pPr>
                      </w:p>
                    </w:tc>
                    <w:tc>
                      <w:tcPr>
                        <w:tcW w:w="2032" w:type="dxa"/>
                        <w:tcBorders>
                          <w:top w:val="single" w:sz="4" w:space="0" w:color="000000"/>
                          <w:left w:val="single" w:sz="4" w:space="0" w:color="000000"/>
                          <w:bottom w:val="single" w:sz="4" w:space="0" w:color="000000"/>
                        </w:tcBorders>
                        <w:shd w:val="clear" w:color="auto" w:fill="auto"/>
                      </w:tcPr>
                      <w:p w:rsidR="00D07A32" w:rsidRDefault="00D07A32">
                        <w:pPr>
                          <w:snapToGrid w:val="0"/>
                          <w:jc w:val="center"/>
                          <w:rPr>
                            <w:rFonts w:ascii="Times New Roman" w:hAnsi="Times New Roman"/>
                            <w:sz w:val="28"/>
                            <w:szCs w:val="2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416=87</w:t>
                        </w:r>
                      </w:p>
                    </w:tc>
                  </w:tr>
                </w:tbl>
                <w:p w:rsidR="00D07A32" w:rsidRDefault="00D07A32">
                  <w:r>
                    <w:t xml:space="preserve"> </w:t>
                  </w:r>
                </w:p>
              </w:txbxContent>
            </v:textbox>
            <w10:wrap type="square" anchorx="margin"/>
          </v:shape>
        </w:pict>
      </w:r>
      <w:r w:rsidR="00B5581E">
        <w:rPr>
          <w:rFonts w:ascii="Times New Roman" w:hAnsi="Times New Roman"/>
          <w:sz w:val="28"/>
          <w:szCs w:val="28"/>
        </w:rPr>
        <w:t xml:space="preserve">Рубашка </w:t>
      </w:r>
    </w:p>
    <w:p w:rsidR="00B5581E" w:rsidRDefault="00B5581E">
      <w:pPr>
        <w:spacing w:after="0"/>
      </w:pPr>
      <w:r>
        <w:rPr>
          <w:rFonts w:ascii="Times New Roman" w:hAnsi="Times New Roman"/>
          <w:sz w:val="28"/>
          <w:szCs w:val="28"/>
        </w:rPr>
        <w:t>Головной убор</w:t>
      </w:r>
    </w:p>
    <w:p w:rsidR="00B5581E" w:rsidRDefault="00052091">
      <w:pPr>
        <w:spacing w:after="0"/>
        <w:rPr>
          <w:rFonts w:ascii="Times New Roman" w:hAnsi="Times New Roman"/>
          <w:sz w:val="28"/>
          <w:szCs w:val="28"/>
        </w:rPr>
      </w:pPr>
      <w:r w:rsidRPr="00052091">
        <w:lastRenderedPageBreak/>
        <w:pict>
          <v:shape id="_x0000_s2055" type="#_x0000_t202" style="position:absolute;margin-left:-5.65pt;margin-top:10pt;width:493.05pt;height:159.15pt;z-index:251571200;mso-wrap-distance-left:0;mso-position-horizontal-relative:margin" stroked="f">
            <v:fill opacity="0" color2="black"/>
            <v:textbox inset="0,0,0,0">
              <w:txbxContent>
                <w:tbl>
                  <w:tblPr>
                    <w:tblW w:w="0" w:type="auto"/>
                    <w:tblInd w:w="108" w:type="dxa"/>
                    <w:tblLayout w:type="fixed"/>
                    <w:tblLook w:val="0000"/>
                  </w:tblPr>
                  <w:tblGrid>
                    <w:gridCol w:w="560"/>
                    <w:gridCol w:w="3435"/>
                    <w:gridCol w:w="1903"/>
                    <w:gridCol w:w="2036"/>
                    <w:gridCol w:w="1950"/>
                  </w:tblGrid>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pacing w:after="0"/>
                          <w:rPr>
                            <w:rFonts w:ascii="Times New Roman" w:hAnsi="Times New Roman"/>
                            <w:sz w:val="28"/>
                            <w:szCs w:val="28"/>
                          </w:rPr>
                        </w:pPr>
                        <w:r>
                          <w:rPr>
                            <w:rFonts w:ascii="Times New Roman" w:hAnsi="Times New Roman"/>
                            <w:sz w:val="28"/>
                            <w:szCs w:val="28"/>
                          </w:rPr>
                          <w:t>№</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Наименование</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Цена</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Количество</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Сумма</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1</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 xml:space="preserve">Габардин-стрейч </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 xml:space="preserve"> 150=00</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 xml:space="preserve"> 60=00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2</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Подкладочная ткань (б/у)</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3</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Отделочная тесьма</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3=50</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2,00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7= 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4</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Нитки</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15=00</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0,5</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7=50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5</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Расчет амортизации</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0=61</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7час.</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4=27</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6.</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Расход электроэнергии</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7=95</w:t>
                        </w:r>
                      </w:p>
                      <w:p w:rsidR="00D07A32" w:rsidRDefault="00D07A32">
                        <w:pPr>
                          <w:jc w:val="center"/>
                          <w:rPr>
                            <w:rFonts w:ascii="Times New Roman" w:hAnsi="Times New Roman"/>
                            <w:sz w:val="28"/>
                            <w:szCs w:val="28"/>
                          </w:rPr>
                        </w:pP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10кв/час</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70=95</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napToGrid w:val="0"/>
                          <w:rPr>
                            <w:rFonts w:ascii="Times New Roman" w:hAnsi="Times New Roman"/>
                            <w:sz w:val="28"/>
                            <w:szCs w:val="28"/>
                          </w:rPr>
                        </w:pP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jc w:val="right"/>
                          <w:rPr>
                            <w:rFonts w:ascii="Times New Roman" w:hAnsi="Times New Roman"/>
                            <w:sz w:val="28"/>
                            <w:szCs w:val="28"/>
                          </w:rPr>
                        </w:pPr>
                        <w:r>
                          <w:rPr>
                            <w:rFonts w:ascii="Times New Roman" w:hAnsi="Times New Roman"/>
                            <w:sz w:val="28"/>
                            <w:szCs w:val="28"/>
                          </w:rPr>
                          <w:t>Итого</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snapToGrid w:val="0"/>
                          <w:jc w:val="center"/>
                          <w:rPr>
                            <w:rFonts w:ascii="Times New Roman" w:hAnsi="Times New Roman"/>
                            <w:sz w:val="28"/>
                            <w:szCs w:val="28"/>
                          </w:rPr>
                        </w:pP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snapToGrid w:val="0"/>
                          <w:jc w:val="center"/>
                          <w:rPr>
                            <w:rFonts w:ascii="Times New Roman" w:hAnsi="Times New Roman"/>
                            <w:sz w:val="28"/>
                            <w:szCs w:val="2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tabs>
                            <w:tab w:val="left" w:pos="780"/>
                            <w:tab w:val="center" w:pos="852"/>
                          </w:tabs>
                          <w:jc w:val="center"/>
                        </w:pPr>
                        <w:r>
                          <w:rPr>
                            <w:rFonts w:ascii="Times New Roman" w:hAnsi="Times New Roman"/>
                            <w:sz w:val="28"/>
                            <w:szCs w:val="28"/>
                          </w:rPr>
                          <w:t>149=72</w:t>
                        </w:r>
                      </w:p>
                    </w:tc>
                  </w:tr>
                </w:tbl>
                <w:p w:rsidR="00D07A32" w:rsidRDefault="00D07A32">
                  <w:r>
                    <w:t xml:space="preserve"> </w:t>
                  </w:r>
                </w:p>
              </w:txbxContent>
            </v:textbox>
            <w10:wrap type="square" anchorx="margin"/>
          </v:shape>
        </w:pict>
      </w:r>
    </w:p>
    <w:p w:rsidR="00B5581E" w:rsidRDefault="00B5581E">
      <w:pPr>
        <w:spacing w:after="0"/>
        <w:rPr>
          <w:rFonts w:ascii="Times New Roman" w:hAnsi="Times New Roman"/>
          <w:sz w:val="28"/>
          <w:szCs w:val="28"/>
        </w:rPr>
      </w:pPr>
      <w:r>
        <w:rPr>
          <w:rFonts w:ascii="Times New Roman" w:hAnsi="Times New Roman"/>
          <w:sz w:val="28"/>
          <w:szCs w:val="28"/>
        </w:rPr>
        <w:t>Юбка</w:t>
      </w:r>
    </w:p>
    <w:p w:rsidR="00B5581E" w:rsidRDefault="00B5581E">
      <w:pPr>
        <w:spacing w:after="0"/>
        <w:rPr>
          <w:rFonts w:ascii="Times New Roman" w:hAnsi="Times New Roman"/>
          <w:sz w:val="28"/>
          <w:szCs w:val="28"/>
        </w:rPr>
      </w:pPr>
    </w:p>
    <w:p w:rsidR="00B5581E" w:rsidRDefault="00052091">
      <w:pPr>
        <w:spacing w:after="0" w:line="240" w:lineRule="auto"/>
        <w:rPr>
          <w:rFonts w:ascii="Times New Roman" w:hAnsi="Times New Roman"/>
          <w:sz w:val="28"/>
          <w:szCs w:val="28"/>
        </w:rPr>
      </w:pPr>
      <w:r w:rsidRPr="00052091">
        <w:pict>
          <v:shape id="_x0000_s2056" type="#_x0000_t202" style="position:absolute;margin-left:-5.65pt;margin-top:9.75pt;width:493.05pt;height:139.3pt;z-index:251572224;mso-wrap-distance-left:0;mso-position-horizontal-relative:margin" stroked="f">
            <v:fill opacity="0" color2="black"/>
            <v:textbox inset="0,0,0,0">
              <w:txbxContent>
                <w:tbl>
                  <w:tblPr>
                    <w:tblW w:w="0" w:type="auto"/>
                    <w:tblInd w:w="108" w:type="dxa"/>
                    <w:tblLayout w:type="fixed"/>
                    <w:tblLook w:val="0000"/>
                  </w:tblPr>
                  <w:tblGrid>
                    <w:gridCol w:w="560"/>
                    <w:gridCol w:w="3435"/>
                    <w:gridCol w:w="1903"/>
                    <w:gridCol w:w="2036"/>
                    <w:gridCol w:w="1950"/>
                  </w:tblGrid>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pacing w:after="0" w:line="240" w:lineRule="auto"/>
                          <w:rPr>
                            <w:rFonts w:ascii="Times New Roman" w:hAnsi="Times New Roman"/>
                            <w:sz w:val="28"/>
                            <w:szCs w:val="28"/>
                          </w:rPr>
                        </w:pPr>
                        <w:r>
                          <w:rPr>
                            <w:rFonts w:ascii="Times New Roman" w:hAnsi="Times New Roman"/>
                            <w:sz w:val="28"/>
                            <w:szCs w:val="28"/>
                          </w:rPr>
                          <w:t>№</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Наименование</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Цена</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Количество</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spacing w:line="240" w:lineRule="auto"/>
                          <w:jc w:val="center"/>
                        </w:pPr>
                        <w:r>
                          <w:rPr>
                            <w:rFonts w:ascii="Times New Roman" w:hAnsi="Times New Roman"/>
                            <w:sz w:val="28"/>
                            <w:szCs w:val="28"/>
                          </w:rPr>
                          <w:t>Сумма</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1.</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Габардин-стрейч</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150=00</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spacing w:line="240" w:lineRule="auto"/>
                          <w:jc w:val="center"/>
                        </w:pPr>
                        <w:r>
                          <w:rPr>
                            <w:rFonts w:ascii="Times New Roman" w:hAnsi="Times New Roman"/>
                            <w:sz w:val="28"/>
                            <w:szCs w:val="28"/>
                          </w:rPr>
                          <w:t>150=00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2.</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 xml:space="preserve">Сатин </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80=00</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2,0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spacing w:line="240" w:lineRule="auto"/>
                          <w:jc w:val="center"/>
                        </w:pPr>
                        <w:r>
                          <w:rPr>
                            <w:rFonts w:ascii="Times New Roman" w:hAnsi="Times New Roman"/>
                            <w:sz w:val="28"/>
                            <w:szCs w:val="28"/>
                          </w:rPr>
                          <w:t>160=00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3.</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Отделочная тесьма</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3=50</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spacing w:line="240" w:lineRule="auto"/>
                          <w:jc w:val="center"/>
                        </w:pPr>
                        <w:r>
                          <w:rPr>
                            <w:rFonts w:ascii="Times New Roman" w:hAnsi="Times New Roman"/>
                            <w:sz w:val="28"/>
                            <w:szCs w:val="28"/>
                          </w:rPr>
                          <w:t>14=00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4.</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Расчет амортизации</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0=61</w:t>
                        </w: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15час.</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9=15</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5.</w:t>
                        </w: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Расход электроэнергии</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7=95</w:t>
                        </w:r>
                      </w:p>
                      <w:p w:rsidR="00D07A32" w:rsidRDefault="00D07A32">
                        <w:pPr>
                          <w:jc w:val="center"/>
                          <w:rPr>
                            <w:rFonts w:ascii="Times New Roman" w:hAnsi="Times New Roman"/>
                            <w:sz w:val="28"/>
                            <w:szCs w:val="28"/>
                          </w:rPr>
                        </w:pP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10кв/час</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79=50</w:t>
                        </w:r>
                      </w:p>
                    </w:tc>
                  </w:tr>
                  <w:tr w:rsidR="00D07A32">
                    <w:trPr>
                      <w:trHeight w:hRule="exact" w:val="397"/>
                    </w:trPr>
                    <w:tc>
                      <w:tcPr>
                        <w:tcW w:w="560" w:type="dxa"/>
                        <w:tcBorders>
                          <w:top w:val="single" w:sz="4" w:space="0" w:color="000000"/>
                          <w:left w:val="single" w:sz="4" w:space="0" w:color="000000"/>
                          <w:bottom w:val="single" w:sz="4" w:space="0" w:color="000000"/>
                        </w:tcBorders>
                        <w:shd w:val="clear" w:color="auto" w:fill="auto"/>
                      </w:tcPr>
                      <w:p w:rsidR="00D07A32" w:rsidRDefault="00D07A32">
                        <w:pPr>
                          <w:snapToGrid w:val="0"/>
                          <w:spacing w:line="240" w:lineRule="auto"/>
                          <w:rPr>
                            <w:rFonts w:ascii="Times New Roman" w:hAnsi="Times New Roman"/>
                            <w:sz w:val="28"/>
                            <w:szCs w:val="28"/>
                          </w:rPr>
                        </w:pPr>
                      </w:p>
                    </w:tc>
                    <w:tc>
                      <w:tcPr>
                        <w:tcW w:w="3435" w:type="dxa"/>
                        <w:tcBorders>
                          <w:top w:val="single" w:sz="4" w:space="0" w:color="000000"/>
                          <w:left w:val="single" w:sz="4" w:space="0" w:color="000000"/>
                          <w:bottom w:val="single" w:sz="4" w:space="0" w:color="000000"/>
                        </w:tcBorders>
                        <w:shd w:val="clear" w:color="auto" w:fill="auto"/>
                      </w:tcPr>
                      <w:p w:rsidR="00D07A32" w:rsidRDefault="00D07A32">
                        <w:pPr>
                          <w:jc w:val="right"/>
                          <w:rPr>
                            <w:rFonts w:ascii="Times New Roman" w:hAnsi="Times New Roman"/>
                            <w:sz w:val="28"/>
                            <w:szCs w:val="28"/>
                          </w:rPr>
                        </w:pPr>
                        <w:r>
                          <w:rPr>
                            <w:rFonts w:ascii="Times New Roman" w:hAnsi="Times New Roman"/>
                            <w:sz w:val="28"/>
                            <w:szCs w:val="28"/>
                          </w:rPr>
                          <w:t>Итого</w:t>
                        </w:r>
                      </w:p>
                    </w:tc>
                    <w:tc>
                      <w:tcPr>
                        <w:tcW w:w="1903" w:type="dxa"/>
                        <w:tcBorders>
                          <w:top w:val="single" w:sz="4" w:space="0" w:color="000000"/>
                          <w:left w:val="single" w:sz="4" w:space="0" w:color="000000"/>
                          <w:bottom w:val="single" w:sz="4" w:space="0" w:color="000000"/>
                        </w:tcBorders>
                        <w:shd w:val="clear" w:color="auto" w:fill="auto"/>
                      </w:tcPr>
                      <w:p w:rsidR="00D07A32" w:rsidRDefault="00D07A32">
                        <w:pPr>
                          <w:snapToGrid w:val="0"/>
                          <w:jc w:val="center"/>
                          <w:rPr>
                            <w:rFonts w:ascii="Times New Roman" w:hAnsi="Times New Roman"/>
                            <w:sz w:val="28"/>
                            <w:szCs w:val="28"/>
                          </w:rPr>
                        </w:pPr>
                      </w:p>
                    </w:tc>
                    <w:tc>
                      <w:tcPr>
                        <w:tcW w:w="2036" w:type="dxa"/>
                        <w:tcBorders>
                          <w:top w:val="single" w:sz="4" w:space="0" w:color="000000"/>
                          <w:left w:val="single" w:sz="4" w:space="0" w:color="000000"/>
                          <w:bottom w:val="single" w:sz="4" w:space="0" w:color="000000"/>
                        </w:tcBorders>
                        <w:shd w:val="clear" w:color="auto" w:fill="auto"/>
                      </w:tcPr>
                      <w:p w:rsidR="00D07A32" w:rsidRDefault="00D07A32">
                        <w:pPr>
                          <w:snapToGrid w:val="0"/>
                          <w:jc w:val="center"/>
                          <w:rPr>
                            <w:rFonts w:ascii="Times New Roman" w:hAnsi="Times New Roman"/>
                            <w:sz w:val="28"/>
                            <w:szCs w:val="2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 xml:space="preserve">412=65 </w:t>
                        </w:r>
                      </w:p>
                    </w:tc>
                  </w:tr>
                </w:tbl>
                <w:p w:rsidR="00D07A32" w:rsidRDefault="00D07A32">
                  <w:r>
                    <w:t xml:space="preserve"> </w:t>
                  </w:r>
                </w:p>
              </w:txbxContent>
            </v:textbox>
            <w10:wrap type="square" anchorx="margin"/>
          </v:shape>
        </w:pict>
      </w:r>
    </w:p>
    <w:p w:rsidR="00B5581E" w:rsidRDefault="00B5581E">
      <w:pPr>
        <w:spacing w:after="0"/>
        <w:rPr>
          <w:rFonts w:ascii="Times New Roman" w:hAnsi="Times New Roman"/>
          <w:sz w:val="28"/>
          <w:szCs w:val="28"/>
        </w:rPr>
      </w:pPr>
      <w:r>
        <w:rPr>
          <w:rFonts w:ascii="Times New Roman" w:hAnsi="Times New Roman"/>
          <w:sz w:val="28"/>
          <w:szCs w:val="28"/>
        </w:rPr>
        <w:t xml:space="preserve">Жилет </w:t>
      </w:r>
    </w:p>
    <w:p w:rsidR="00B5581E" w:rsidRDefault="00B5581E">
      <w:pPr>
        <w:spacing w:after="0"/>
        <w:rPr>
          <w:rFonts w:ascii="Times New Roman" w:hAnsi="Times New Roman"/>
          <w:sz w:val="28"/>
          <w:szCs w:val="28"/>
        </w:rPr>
      </w:pPr>
    </w:p>
    <w:tbl>
      <w:tblPr>
        <w:tblW w:w="0" w:type="auto"/>
        <w:tblInd w:w="-15" w:type="dxa"/>
        <w:tblLayout w:type="fixed"/>
        <w:tblLook w:val="0000"/>
      </w:tblPr>
      <w:tblGrid>
        <w:gridCol w:w="540"/>
        <w:gridCol w:w="3465"/>
        <w:gridCol w:w="1845"/>
        <w:gridCol w:w="2205"/>
        <w:gridCol w:w="2163"/>
      </w:tblGrid>
      <w:tr w:rsidR="00B5581E">
        <w:trPr>
          <w:trHeight w:val="380"/>
        </w:trPr>
        <w:tc>
          <w:tcPr>
            <w:tcW w:w="540"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w:t>
            </w:r>
          </w:p>
        </w:tc>
        <w:tc>
          <w:tcPr>
            <w:tcW w:w="3465" w:type="dxa"/>
            <w:tcBorders>
              <w:top w:val="single" w:sz="4" w:space="0" w:color="000000"/>
              <w:left w:val="single" w:sz="4" w:space="0" w:color="000000"/>
              <w:bottom w:val="single" w:sz="4" w:space="0" w:color="000000"/>
            </w:tcBorders>
            <w:shd w:val="clear" w:color="auto" w:fill="auto"/>
          </w:tcPr>
          <w:p w:rsidR="00B5581E" w:rsidRDefault="00B5581E">
            <w:pPr>
              <w:spacing w:after="0"/>
              <w:ind w:left="162"/>
              <w:rPr>
                <w:rFonts w:ascii="Times New Roman" w:hAnsi="Times New Roman"/>
                <w:sz w:val="28"/>
                <w:szCs w:val="28"/>
              </w:rPr>
            </w:pPr>
            <w:r>
              <w:rPr>
                <w:rFonts w:ascii="Times New Roman" w:hAnsi="Times New Roman"/>
                <w:sz w:val="28"/>
                <w:szCs w:val="28"/>
              </w:rPr>
              <w:t>Наименование</w:t>
            </w:r>
          </w:p>
        </w:tc>
        <w:tc>
          <w:tcPr>
            <w:tcW w:w="184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Цена</w:t>
            </w:r>
          </w:p>
        </w:tc>
        <w:tc>
          <w:tcPr>
            <w:tcW w:w="220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Количество</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after="0"/>
            </w:pPr>
            <w:r>
              <w:rPr>
                <w:rFonts w:ascii="Times New Roman" w:hAnsi="Times New Roman"/>
                <w:sz w:val="28"/>
                <w:szCs w:val="28"/>
              </w:rPr>
              <w:t>Сумма</w:t>
            </w:r>
          </w:p>
        </w:tc>
      </w:tr>
      <w:tr w:rsidR="00B5581E">
        <w:trPr>
          <w:trHeight w:val="271"/>
        </w:trPr>
        <w:tc>
          <w:tcPr>
            <w:tcW w:w="540"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1.</w:t>
            </w:r>
          </w:p>
        </w:tc>
        <w:tc>
          <w:tcPr>
            <w:tcW w:w="3465" w:type="dxa"/>
            <w:tcBorders>
              <w:top w:val="single" w:sz="4" w:space="0" w:color="000000"/>
              <w:left w:val="single" w:sz="4" w:space="0" w:color="000000"/>
              <w:bottom w:val="single" w:sz="4" w:space="0" w:color="000000"/>
            </w:tcBorders>
            <w:shd w:val="clear" w:color="auto" w:fill="auto"/>
          </w:tcPr>
          <w:p w:rsidR="00B5581E" w:rsidRDefault="00B5581E">
            <w:pPr>
              <w:spacing w:after="0"/>
              <w:ind w:left="162"/>
              <w:rPr>
                <w:rFonts w:ascii="Times New Roman" w:hAnsi="Times New Roman"/>
                <w:sz w:val="28"/>
                <w:szCs w:val="28"/>
              </w:rPr>
            </w:pPr>
            <w:r>
              <w:rPr>
                <w:rFonts w:ascii="Times New Roman" w:hAnsi="Times New Roman"/>
                <w:sz w:val="28"/>
                <w:szCs w:val="28"/>
              </w:rPr>
              <w:t>Габардин-стрейч</w:t>
            </w:r>
          </w:p>
        </w:tc>
        <w:tc>
          <w:tcPr>
            <w:tcW w:w="1845" w:type="dxa"/>
            <w:tcBorders>
              <w:top w:val="single" w:sz="4" w:space="0" w:color="000000"/>
              <w:left w:val="single" w:sz="4" w:space="0" w:color="000000"/>
              <w:bottom w:val="single" w:sz="4" w:space="0" w:color="000000"/>
            </w:tcBorders>
            <w:shd w:val="clear" w:color="auto" w:fill="auto"/>
          </w:tcPr>
          <w:p w:rsidR="00B5581E" w:rsidRDefault="00B5581E">
            <w:pPr>
              <w:spacing w:after="0"/>
              <w:ind w:left="237"/>
              <w:rPr>
                <w:rFonts w:ascii="Times New Roman" w:hAnsi="Times New Roman"/>
                <w:sz w:val="28"/>
                <w:szCs w:val="28"/>
              </w:rPr>
            </w:pPr>
            <w:r>
              <w:rPr>
                <w:rFonts w:ascii="Times New Roman" w:hAnsi="Times New Roman"/>
                <w:sz w:val="28"/>
                <w:szCs w:val="28"/>
              </w:rPr>
              <w:t>150=00</w:t>
            </w:r>
          </w:p>
        </w:tc>
        <w:tc>
          <w:tcPr>
            <w:tcW w:w="2205" w:type="dxa"/>
            <w:tcBorders>
              <w:top w:val="single" w:sz="4" w:space="0" w:color="000000"/>
              <w:left w:val="single" w:sz="4" w:space="0" w:color="000000"/>
              <w:bottom w:val="single" w:sz="4" w:space="0" w:color="000000"/>
            </w:tcBorders>
            <w:shd w:val="clear" w:color="auto" w:fill="auto"/>
          </w:tcPr>
          <w:p w:rsidR="00B5581E" w:rsidRDefault="00B5581E">
            <w:pPr>
              <w:spacing w:after="0"/>
              <w:ind w:left="237"/>
              <w:rPr>
                <w:rFonts w:ascii="Times New Roman" w:hAnsi="Times New Roman"/>
                <w:sz w:val="28"/>
                <w:szCs w:val="28"/>
              </w:rPr>
            </w:pPr>
            <w:r>
              <w:rPr>
                <w:rFonts w:ascii="Times New Roman" w:hAnsi="Times New Roman"/>
                <w:sz w:val="28"/>
                <w:szCs w:val="28"/>
              </w:rPr>
              <w:t>0,5</w:t>
            </w:r>
          </w:p>
          <w:p w:rsidR="00B5581E" w:rsidRDefault="00B5581E">
            <w:pPr>
              <w:spacing w:after="0"/>
              <w:rPr>
                <w:rFonts w:ascii="Times New Roman" w:hAnsi="Times New Roman"/>
                <w:sz w:val="28"/>
                <w:szCs w:val="28"/>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after="0"/>
            </w:pPr>
            <w:r>
              <w:rPr>
                <w:rFonts w:ascii="Times New Roman" w:hAnsi="Times New Roman"/>
                <w:sz w:val="28"/>
                <w:szCs w:val="28"/>
              </w:rPr>
              <w:t>75=00</w:t>
            </w:r>
          </w:p>
        </w:tc>
      </w:tr>
      <w:tr w:rsidR="00B5581E">
        <w:tc>
          <w:tcPr>
            <w:tcW w:w="540"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2.</w:t>
            </w:r>
          </w:p>
          <w:p w:rsidR="00B5581E" w:rsidRDefault="00B5581E">
            <w:pPr>
              <w:spacing w:after="0"/>
              <w:rPr>
                <w:rFonts w:ascii="Times New Roman" w:hAnsi="Times New Roman"/>
                <w:sz w:val="28"/>
                <w:szCs w:val="28"/>
              </w:rPr>
            </w:pPr>
          </w:p>
        </w:tc>
        <w:tc>
          <w:tcPr>
            <w:tcW w:w="3465" w:type="dxa"/>
            <w:tcBorders>
              <w:top w:val="single" w:sz="4" w:space="0" w:color="000000"/>
              <w:left w:val="single" w:sz="4" w:space="0" w:color="000000"/>
              <w:bottom w:val="single" w:sz="4" w:space="0" w:color="000000"/>
            </w:tcBorders>
            <w:shd w:val="clear" w:color="auto" w:fill="auto"/>
          </w:tcPr>
          <w:p w:rsidR="00B5581E" w:rsidRDefault="00B5581E">
            <w:pPr>
              <w:spacing w:after="0"/>
              <w:ind w:left="162"/>
              <w:rPr>
                <w:rFonts w:ascii="Times New Roman" w:hAnsi="Times New Roman"/>
                <w:sz w:val="28"/>
                <w:szCs w:val="28"/>
              </w:rPr>
            </w:pPr>
            <w:r>
              <w:rPr>
                <w:rFonts w:ascii="Times New Roman" w:hAnsi="Times New Roman"/>
                <w:sz w:val="28"/>
                <w:szCs w:val="28"/>
              </w:rPr>
              <w:t>Отделочная тесьма</w:t>
            </w:r>
          </w:p>
          <w:p w:rsidR="00B5581E" w:rsidRDefault="00B5581E">
            <w:pPr>
              <w:spacing w:after="0"/>
              <w:ind w:left="162"/>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tc>
        <w:tc>
          <w:tcPr>
            <w:tcW w:w="184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3=50</w:t>
            </w:r>
          </w:p>
        </w:tc>
        <w:tc>
          <w:tcPr>
            <w:tcW w:w="220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1,0</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after="0"/>
            </w:pPr>
            <w:r>
              <w:rPr>
                <w:rFonts w:ascii="Times New Roman" w:hAnsi="Times New Roman"/>
                <w:sz w:val="28"/>
                <w:szCs w:val="28"/>
              </w:rPr>
              <w:t>3=40</w:t>
            </w:r>
          </w:p>
        </w:tc>
      </w:tr>
      <w:tr w:rsidR="00B5581E">
        <w:tc>
          <w:tcPr>
            <w:tcW w:w="540"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3.</w:t>
            </w:r>
          </w:p>
          <w:p w:rsidR="00B5581E" w:rsidRDefault="00B5581E">
            <w:pPr>
              <w:spacing w:after="0"/>
              <w:rPr>
                <w:rFonts w:ascii="Times New Roman" w:hAnsi="Times New Roman"/>
                <w:sz w:val="28"/>
                <w:szCs w:val="28"/>
              </w:rPr>
            </w:pPr>
          </w:p>
        </w:tc>
        <w:tc>
          <w:tcPr>
            <w:tcW w:w="3465" w:type="dxa"/>
            <w:tcBorders>
              <w:top w:val="single" w:sz="4" w:space="0" w:color="000000"/>
              <w:left w:val="single" w:sz="4" w:space="0" w:color="000000"/>
              <w:bottom w:val="single" w:sz="4" w:space="0" w:color="000000"/>
            </w:tcBorders>
            <w:shd w:val="clear" w:color="auto" w:fill="auto"/>
          </w:tcPr>
          <w:p w:rsidR="00B5581E" w:rsidRDefault="00B5581E">
            <w:pPr>
              <w:spacing w:after="0"/>
              <w:ind w:left="162"/>
              <w:rPr>
                <w:rFonts w:ascii="Times New Roman" w:hAnsi="Times New Roman"/>
                <w:sz w:val="28"/>
                <w:szCs w:val="28"/>
              </w:rPr>
            </w:pPr>
            <w:r>
              <w:rPr>
                <w:rFonts w:ascii="Times New Roman" w:hAnsi="Times New Roman"/>
                <w:sz w:val="28"/>
                <w:szCs w:val="28"/>
              </w:rPr>
              <w:t>Подкладочная ткань (б/у)</w:t>
            </w:r>
          </w:p>
        </w:tc>
        <w:tc>
          <w:tcPr>
            <w:tcW w:w="184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w:t>
            </w:r>
          </w:p>
        </w:tc>
        <w:tc>
          <w:tcPr>
            <w:tcW w:w="220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after="0"/>
            </w:pPr>
            <w:r>
              <w:rPr>
                <w:rFonts w:ascii="Times New Roman" w:hAnsi="Times New Roman"/>
                <w:sz w:val="28"/>
                <w:szCs w:val="28"/>
              </w:rPr>
              <w:t>-</w:t>
            </w:r>
          </w:p>
        </w:tc>
      </w:tr>
      <w:tr w:rsidR="00B5581E">
        <w:tc>
          <w:tcPr>
            <w:tcW w:w="540"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4.</w:t>
            </w:r>
          </w:p>
          <w:p w:rsidR="00B5581E" w:rsidRDefault="00B5581E">
            <w:pPr>
              <w:spacing w:after="0"/>
              <w:rPr>
                <w:rFonts w:ascii="Times New Roman" w:hAnsi="Times New Roman"/>
                <w:sz w:val="28"/>
                <w:szCs w:val="28"/>
              </w:rPr>
            </w:pPr>
          </w:p>
        </w:tc>
        <w:tc>
          <w:tcPr>
            <w:tcW w:w="3465" w:type="dxa"/>
            <w:tcBorders>
              <w:top w:val="single" w:sz="4" w:space="0" w:color="000000"/>
              <w:left w:val="single" w:sz="4" w:space="0" w:color="000000"/>
              <w:bottom w:val="single" w:sz="4" w:space="0" w:color="000000"/>
            </w:tcBorders>
            <w:shd w:val="clear" w:color="auto" w:fill="auto"/>
          </w:tcPr>
          <w:p w:rsidR="00B5581E" w:rsidRDefault="00B5581E">
            <w:pPr>
              <w:spacing w:after="0"/>
              <w:ind w:left="162"/>
              <w:rPr>
                <w:rFonts w:ascii="Times New Roman" w:hAnsi="Times New Roman"/>
                <w:sz w:val="28"/>
                <w:szCs w:val="28"/>
              </w:rPr>
            </w:pPr>
            <w:r>
              <w:rPr>
                <w:rFonts w:ascii="Times New Roman" w:hAnsi="Times New Roman"/>
                <w:sz w:val="28"/>
                <w:szCs w:val="28"/>
              </w:rPr>
              <w:t>Расчет амортизации</w:t>
            </w:r>
          </w:p>
          <w:p w:rsidR="00B5581E" w:rsidRDefault="00B5581E">
            <w:pPr>
              <w:spacing w:after="0"/>
              <w:ind w:left="162"/>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tc>
        <w:tc>
          <w:tcPr>
            <w:tcW w:w="184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0=61</w:t>
            </w:r>
          </w:p>
        </w:tc>
        <w:tc>
          <w:tcPr>
            <w:tcW w:w="220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4час.</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after="0"/>
            </w:pPr>
            <w:r>
              <w:rPr>
                <w:rFonts w:ascii="Times New Roman" w:hAnsi="Times New Roman"/>
                <w:sz w:val="28"/>
                <w:szCs w:val="28"/>
              </w:rPr>
              <w:t>2=44</w:t>
            </w:r>
          </w:p>
        </w:tc>
      </w:tr>
      <w:tr w:rsidR="00B5581E">
        <w:tc>
          <w:tcPr>
            <w:tcW w:w="540"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5.</w:t>
            </w:r>
          </w:p>
          <w:p w:rsidR="00B5581E" w:rsidRDefault="00B5581E">
            <w:pPr>
              <w:spacing w:after="0"/>
              <w:rPr>
                <w:rFonts w:ascii="Times New Roman" w:hAnsi="Times New Roman"/>
                <w:sz w:val="28"/>
                <w:szCs w:val="28"/>
              </w:rPr>
            </w:pPr>
          </w:p>
        </w:tc>
        <w:tc>
          <w:tcPr>
            <w:tcW w:w="3465" w:type="dxa"/>
            <w:tcBorders>
              <w:top w:val="single" w:sz="4" w:space="0" w:color="000000"/>
              <w:left w:val="single" w:sz="4" w:space="0" w:color="000000"/>
              <w:bottom w:val="single" w:sz="4" w:space="0" w:color="000000"/>
            </w:tcBorders>
            <w:shd w:val="clear" w:color="auto" w:fill="auto"/>
          </w:tcPr>
          <w:p w:rsidR="00B5581E" w:rsidRDefault="00B5581E">
            <w:pPr>
              <w:spacing w:after="0"/>
              <w:ind w:left="162"/>
              <w:rPr>
                <w:rFonts w:ascii="Times New Roman" w:hAnsi="Times New Roman"/>
                <w:sz w:val="28"/>
                <w:szCs w:val="28"/>
              </w:rPr>
            </w:pPr>
            <w:r>
              <w:rPr>
                <w:rFonts w:ascii="Times New Roman" w:hAnsi="Times New Roman"/>
                <w:sz w:val="28"/>
                <w:szCs w:val="28"/>
              </w:rPr>
              <w:t>Расход электроэнергии</w:t>
            </w:r>
          </w:p>
          <w:p w:rsidR="00B5581E" w:rsidRDefault="00B5581E">
            <w:pPr>
              <w:spacing w:after="0"/>
              <w:ind w:left="162"/>
              <w:rPr>
                <w:rFonts w:ascii="Times New Roman" w:hAnsi="Times New Roman"/>
                <w:sz w:val="28"/>
                <w:szCs w:val="28"/>
              </w:rPr>
            </w:pPr>
          </w:p>
        </w:tc>
        <w:tc>
          <w:tcPr>
            <w:tcW w:w="184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7=95</w:t>
            </w:r>
          </w:p>
        </w:tc>
        <w:tc>
          <w:tcPr>
            <w:tcW w:w="2205" w:type="dxa"/>
            <w:tcBorders>
              <w:top w:val="single" w:sz="4" w:space="0" w:color="000000"/>
              <w:left w:val="single" w:sz="4" w:space="0" w:color="000000"/>
              <w:bottom w:val="single" w:sz="4" w:space="0" w:color="000000"/>
            </w:tcBorders>
            <w:shd w:val="clear" w:color="auto" w:fill="auto"/>
          </w:tcPr>
          <w:p w:rsidR="00B5581E" w:rsidRDefault="00B5581E">
            <w:pPr>
              <w:spacing w:after="0"/>
              <w:rPr>
                <w:rFonts w:ascii="Times New Roman" w:hAnsi="Times New Roman"/>
                <w:sz w:val="28"/>
                <w:szCs w:val="28"/>
              </w:rPr>
            </w:pPr>
            <w:r>
              <w:rPr>
                <w:rFonts w:ascii="Times New Roman" w:hAnsi="Times New Roman"/>
                <w:sz w:val="28"/>
                <w:szCs w:val="28"/>
              </w:rPr>
              <w:t>4кв/час</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after="0"/>
            </w:pPr>
            <w:r>
              <w:rPr>
                <w:rFonts w:ascii="Times New Roman" w:hAnsi="Times New Roman"/>
                <w:sz w:val="28"/>
                <w:szCs w:val="28"/>
              </w:rPr>
              <w:t>31=80</w:t>
            </w:r>
          </w:p>
        </w:tc>
      </w:tr>
      <w:tr w:rsidR="00B5581E">
        <w:tc>
          <w:tcPr>
            <w:tcW w:w="10218" w:type="dxa"/>
            <w:gridSpan w:val="5"/>
            <w:tcBorders>
              <w:top w:val="single" w:sz="4" w:space="0" w:color="000000"/>
              <w:left w:val="single" w:sz="4" w:space="0" w:color="000000"/>
              <w:bottom w:val="single" w:sz="4" w:space="0" w:color="000000"/>
              <w:right w:val="single" w:sz="4" w:space="0" w:color="000000"/>
            </w:tcBorders>
            <w:shd w:val="clear" w:color="auto" w:fill="auto"/>
          </w:tcPr>
          <w:p w:rsidR="00B5581E" w:rsidRDefault="00B5581E">
            <w:pPr>
              <w:spacing w:after="0"/>
            </w:pPr>
            <w:r>
              <w:rPr>
                <w:rFonts w:ascii="Times New Roman" w:hAnsi="Times New Roman"/>
                <w:sz w:val="28"/>
                <w:szCs w:val="28"/>
              </w:rPr>
              <w:t>Итого                                                                                                             112=64</w:t>
            </w:r>
          </w:p>
        </w:tc>
      </w:tr>
    </w:tbl>
    <w:p w:rsidR="00B5581E" w:rsidRDefault="00B5581E">
      <w:pPr>
        <w:spacing w:after="0"/>
        <w:rPr>
          <w:rFonts w:ascii="Times New Roman" w:hAnsi="Times New Roman"/>
          <w:sz w:val="28"/>
          <w:szCs w:val="28"/>
        </w:rPr>
      </w:pPr>
    </w:p>
    <w:p w:rsidR="00B5581E" w:rsidRDefault="00B5581E">
      <w:pPr>
        <w:spacing w:after="0"/>
      </w:pPr>
      <w:r>
        <w:rPr>
          <w:rFonts w:ascii="Times New Roman" w:hAnsi="Times New Roman"/>
          <w:sz w:val="28"/>
          <w:szCs w:val="28"/>
        </w:rPr>
        <w:t xml:space="preserve"> Фартук</w:t>
      </w:r>
    </w:p>
    <w:p w:rsidR="00B5581E" w:rsidRDefault="00052091">
      <w:pPr>
        <w:spacing w:after="0" w:line="240" w:lineRule="auto"/>
        <w:jc w:val="both"/>
        <w:rPr>
          <w:rFonts w:ascii="Times New Roman" w:hAnsi="Times New Roman"/>
          <w:b/>
          <w:bCs/>
          <w:sz w:val="28"/>
          <w:szCs w:val="28"/>
        </w:rPr>
      </w:pPr>
      <w:r w:rsidRPr="00052091">
        <w:pict>
          <v:shape id="_x0000_s2057" type="#_x0000_t202" style="position:absolute;left:0;text-align:left;margin-left:-5.65pt;margin-top:9.5pt;width:509.75pt;height:159.15pt;z-index:251573248;mso-wrap-distance-left:0;mso-position-horizontal-relative:margin" stroked="f">
            <v:fill opacity="0" color2="black"/>
            <v:textbox inset="0,0,0,0">
              <w:txbxContent>
                <w:tbl>
                  <w:tblPr>
                    <w:tblW w:w="0" w:type="auto"/>
                    <w:tblInd w:w="108" w:type="dxa"/>
                    <w:tblLayout w:type="fixed"/>
                    <w:tblLook w:val="0000"/>
                  </w:tblPr>
                  <w:tblGrid>
                    <w:gridCol w:w="556"/>
                    <w:gridCol w:w="3862"/>
                    <w:gridCol w:w="1869"/>
                    <w:gridCol w:w="2018"/>
                    <w:gridCol w:w="1913"/>
                  </w:tblGrid>
                  <w:tr w:rsidR="00D07A32">
                    <w:trPr>
                      <w:trHeight w:hRule="exact" w:val="397"/>
                    </w:trPr>
                    <w:tc>
                      <w:tcPr>
                        <w:tcW w:w="556" w:type="dxa"/>
                        <w:tcBorders>
                          <w:top w:val="single" w:sz="4" w:space="0" w:color="000000"/>
                          <w:left w:val="single" w:sz="4" w:space="0" w:color="000000"/>
                          <w:bottom w:val="single" w:sz="4" w:space="0" w:color="000000"/>
                        </w:tcBorders>
                        <w:shd w:val="clear" w:color="auto" w:fill="auto"/>
                      </w:tcPr>
                      <w:p w:rsidR="00D07A32" w:rsidRDefault="00D07A32">
                        <w:pPr>
                          <w:spacing w:after="0" w:line="240" w:lineRule="auto"/>
                          <w:rPr>
                            <w:rFonts w:ascii="Times New Roman" w:hAnsi="Times New Roman"/>
                            <w:sz w:val="28"/>
                            <w:szCs w:val="28"/>
                          </w:rPr>
                        </w:pPr>
                        <w:r>
                          <w:rPr>
                            <w:rFonts w:ascii="Times New Roman" w:hAnsi="Times New Roman"/>
                            <w:sz w:val="28"/>
                            <w:szCs w:val="28"/>
                          </w:rPr>
                          <w:t>№</w:t>
                        </w:r>
                      </w:p>
                    </w:tc>
                    <w:tc>
                      <w:tcPr>
                        <w:tcW w:w="3862"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Наименование</w:t>
                        </w:r>
                      </w:p>
                    </w:tc>
                    <w:tc>
                      <w:tcPr>
                        <w:tcW w:w="1869"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Цена</w:t>
                        </w:r>
                      </w:p>
                    </w:tc>
                    <w:tc>
                      <w:tcPr>
                        <w:tcW w:w="2018"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jc w:val="center"/>
                          <w:rPr>
                            <w:rFonts w:ascii="Times New Roman" w:hAnsi="Times New Roman"/>
                            <w:sz w:val="28"/>
                            <w:szCs w:val="28"/>
                          </w:rPr>
                        </w:pPr>
                        <w:r>
                          <w:rPr>
                            <w:rFonts w:ascii="Times New Roman" w:hAnsi="Times New Roman"/>
                            <w:sz w:val="28"/>
                            <w:szCs w:val="28"/>
                          </w:rPr>
                          <w:t>Количество</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spacing w:line="240" w:lineRule="auto"/>
                          <w:jc w:val="center"/>
                        </w:pPr>
                        <w:r>
                          <w:rPr>
                            <w:rFonts w:ascii="Times New Roman" w:hAnsi="Times New Roman"/>
                            <w:sz w:val="28"/>
                            <w:szCs w:val="28"/>
                          </w:rPr>
                          <w:t>Сумма</w:t>
                        </w:r>
                      </w:p>
                    </w:tc>
                  </w:tr>
                  <w:tr w:rsidR="00D07A32">
                    <w:trPr>
                      <w:trHeight w:hRule="exact" w:val="397"/>
                    </w:trPr>
                    <w:tc>
                      <w:tcPr>
                        <w:tcW w:w="556"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1.</w:t>
                        </w:r>
                      </w:p>
                    </w:tc>
                    <w:tc>
                      <w:tcPr>
                        <w:tcW w:w="3862"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 xml:space="preserve">Ситец  </w:t>
                        </w:r>
                      </w:p>
                    </w:tc>
                    <w:tc>
                      <w:tcPr>
                        <w:tcW w:w="1869"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70=00</w:t>
                        </w:r>
                      </w:p>
                    </w:tc>
                    <w:tc>
                      <w:tcPr>
                        <w:tcW w:w="2018"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0, 5</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spacing w:line="240" w:lineRule="auto"/>
                          <w:jc w:val="center"/>
                        </w:pPr>
                        <w:r>
                          <w:rPr>
                            <w:rFonts w:ascii="Times New Roman" w:hAnsi="Times New Roman"/>
                            <w:sz w:val="28"/>
                            <w:szCs w:val="28"/>
                          </w:rPr>
                          <w:t>35=00</w:t>
                        </w:r>
                      </w:p>
                    </w:tc>
                  </w:tr>
                  <w:tr w:rsidR="00D07A32">
                    <w:trPr>
                      <w:trHeight w:hRule="exact" w:val="397"/>
                    </w:trPr>
                    <w:tc>
                      <w:tcPr>
                        <w:tcW w:w="556"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2.</w:t>
                        </w:r>
                      </w:p>
                    </w:tc>
                    <w:tc>
                      <w:tcPr>
                        <w:tcW w:w="3862"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Кружево узкое</w:t>
                        </w:r>
                      </w:p>
                    </w:tc>
                    <w:tc>
                      <w:tcPr>
                        <w:tcW w:w="1869"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20=00</w:t>
                        </w:r>
                      </w:p>
                    </w:tc>
                    <w:tc>
                      <w:tcPr>
                        <w:tcW w:w="2018"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0,30</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6=00</w:t>
                        </w:r>
                      </w:p>
                    </w:tc>
                  </w:tr>
                  <w:tr w:rsidR="00D07A32">
                    <w:trPr>
                      <w:trHeight w:hRule="exact" w:val="397"/>
                    </w:trPr>
                    <w:tc>
                      <w:tcPr>
                        <w:tcW w:w="556"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3.</w:t>
                        </w:r>
                      </w:p>
                    </w:tc>
                    <w:tc>
                      <w:tcPr>
                        <w:tcW w:w="3862"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 xml:space="preserve">Кружево широкое </w:t>
                        </w:r>
                      </w:p>
                    </w:tc>
                    <w:tc>
                      <w:tcPr>
                        <w:tcW w:w="1869"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30=00</w:t>
                        </w:r>
                      </w:p>
                    </w:tc>
                    <w:tc>
                      <w:tcPr>
                        <w:tcW w:w="2018"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0, 30</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9=00</w:t>
                        </w:r>
                      </w:p>
                    </w:tc>
                  </w:tr>
                  <w:tr w:rsidR="00D07A32">
                    <w:trPr>
                      <w:trHeight w:hRule="exact" w:val="397"/>
                    </w:trPr>
                    <w:tc>
                      <w:tcPr>
                        <w:tcW w:w="556"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4.</w:t>
                        </w:r>
                      </w:p>
                    </w:tc>
                    <w:tc>
                      <w:tcPr>
                        <w:tcW w:w="3862"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Отделочная тесьма</w:t>
                        </w:r>
                      </w:p>
                    </w:tc>
                    <w:tc>
                      <w:tcPr>
                        <w:tcW w:w="1869"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3=50</w:t>
                        </w:r>
                      </w:p>
                    </w:tc>
                    <w:tc>
                      <w:tcPr>
                        <w:tcW w:w="2018"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1,00</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3= 50</w:t>
                        </w:r>
                      </w:p>
                    </w:tc>
                  </w:tr>
                  <w:tr w:rsidR="00D07A32">
                    <w:trPr>
                      <w:trHeight w:hRule="exact" w:val="397"/>
                    </w:trPr>
                    <w:tc>
                      <w:tcPr>
                        <w:tcW w:w="556"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5.</w:t>
                        </w:r>
                      </w:p>
                    </w:tc>
                    <w:tc>
                      <w:tcPr>
                        <w:tcW w:w="3862"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Расчет амортизации</w:t>
                        </w:r>
                      </w:p>
                    </w:tc>
                    <w:tc>
                      <w:tcPr>
                        <w:tcW w:w="1869"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0=61</w:t>
                        </w:r>
                      </w:p>
                    </w:tc>
                    <w:tc>
                      <w:tcPr>
                        <w:tcW w:w="2018"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1,5час.</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00=92</w:t>
                        </w:r>
                      </w:p>
                    </w:tc>
                  </w:tr>
                  <w:tr w:rsidR="00D07A32">
                    <w:trPr>
                      <w:trHeight w:hRule="exact" w:val="397"/>
                    </w:trPr>
                    <w:tc>
                      <w:tcPr>
                        <w:tcW w:w="556" w:type="dxa"/>
                        <w:tcBorders>
                          <w:top w:val="single" w:sz="4" w:space="0" w:color="000000"/>
                          <w:left w:val="single" w:sz="4" w:space="0" w:color="000000"/>
                          <w:bottom w:val="single" w:sz="4" w:space="0" w:color="000000"/>
                        </w:tcBorders>
                        <w:shd w:val="clear" w:color="auto" w:fill="auto"/>
                      </w:tcPr>
                      <w:p w:rsidR="00D07A32" w:rsidRDefault="00D07A32">
                        <w:pPr>
                          <w:spacing w:line="240" w:lineRule="auto"/>
                          <w:rPr>
                            <w:rFonts w:ascii="Times New Roman" w:hAnsi="Times New Roman"/>
                            <w:sz w:val="28"/>
                            <w:szCs w:val="28"/>
                          </w:rPr>
                        </w:pPr>
                        <w:r>
                          <w:rPr>
                            <w:rFonts w:ascii="Times New Roman" w:hAnsi="Times New Roman"/>
                            <w:sz w:val="28"/>
                            <w:szCs w:val="28"/>
                          </w:rPr>
                          <w:t>6.</w:t>
                        </w:r>
                      </w:p>
                    </w:tc>
                    <w:tc>
                      <w:tcPr>
                        <w:tcW w:w="3862" w:type="dxa"/>
                        <w:tcBorders>
                          <w:top w:val="single" w:sz="4" w:space="0" w:color="000000"/>
                          <w:left w:val="single" w:sz="4" w:space="0" w:color="000000"/>
                          <w:bottom w:val="single" w:sz="4" w:space="0" w:color="000000"/>
                        </w:tcBorders>
                        <w:shd w:val="clear" w:color="auto" w:fill="auto"/>
                      </w:tcPr>
                      <w:p w:rsidR="00D07A32" w:rsidRDefault="00D07A32">
                        <w:pPr>
                          <w:rPr>
                            <w:rFonts w:ascii="Times New Roman" w:hAnsi="Times New Roman"/>
                            <w:sz w:val="28"/>
                            <w:szCs w:val="28"/>
                          </w:rPr>
                        </w:pPr>
                        <w:r>
                          <w:rPr>
                            <w:rFonts w:ascii="Times New Roman" w:hAnsi="Times New Roman"/>
                            <w:sz w:val="28"/>
                            <w:szCs w:val="28"/>
                          </w:rPr>
                          <w:t>Расход электроэнергии</w:t>
                        </w:r>
                      </w:p>
                    </w:tc>
                    <w:tc>
                      <w:tcPr>
                        <w:tcW w:w="1869"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7=95</w:t>
                        </w:r>
                      </w:p>
                      <w:p w:rsidR="00D07A32" w:rsidRDefault="00D07A32">
                        <w:pPr>
                          <w:jc w:val="center"/>
                          <w:rPr>
                            <w:rFonts w:ascii="Times New Roman" w:hAnsi="Times New Roman"/>
                            <w:sz w:val="28"/>
                            <w:szCs w:val="28"/>
                          </w:rPr>
                        </w:pPr>
                      </w:p>
                    </w:tc>
                    <w:tc>
                      <w:tcPr>
                        <w:tcW w:w="2018" w:type="dxa"/>
                        <w:tcBorders>
                          <w:top w:val="single" w:sz="4" w:space="0" w:color="000000"/>
                          <w:left w:val="single" w:sz="4" w:space="0" w:color="000000"/>
                          <w:bottom w:val="single" w:sz="4" w:space="0" w:color="000000"/>
                        </w:tcBorders>
                        <w:shd w:val="clear" w:color="auto" w:fill="auto"/>
                      </w:tcPr>
                      <w:p w:rsidR="00D07A32" w:rsidRDefault="00D07A32">
                        <w:pPr>
                          <w:jc w:val="center"/>
                          <w:rPr>
                            <w:rFonts w:ascii="Times New Roman" w:hAnsi="Times New Roman"/>
                            <w:sz w:val="28"/>
                            <w:szCs w:val="28"/>
                          </w:rPr>
                        </w:pPr>
                        <w:r>
                          <w:rPr>
                            <w:rFonts w:ascii="Times New Roman" w:hAnsi="Times New Roman"/>
                            <w:sz w:val="28"/>
                            <w:szCs w:val="28"/>
                          </w:rPr>
                          <w:t>2кв/час</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15=90</w:t>
                        </w:r>
                      </w:p>
                    </w:tc>
                  </w:tr>
                  <w:tr w:rsidR="00D07A32">
                    <w:trPr>
                      <w:trHeight w:hRule="exact" w:val="397"/>
                    </w:trPr>
                    <w:tc>
                      <w:tcPr>
                        <w:tcW w:w="556" w:type="dxa"/>
                        <w:tcBorders>
                          <w:top w:val="single" w:sz="4" w:space="0" w:color="000000"/>
                          <w:left w:val="single" w:sz="4" w:space="0" w:color="000000"/>
                          <w:bottom w:val="single" w:sz="4" w:space="0" w:color="000000"/>
                        </w:tcBorders>
                        <w:shd w:val="clear" w:color="auto" w:fill="auto"/>
                      </w:tcPr>
                      <w:p w:rsidR="00D07A32" w:rsidRDefault="00D07A32">
                        <w:pPr>
                          <w:snapToGrid w:val="0"/>
                          <w:spacing w:line="240" w:lineRule="auto"/>
                          <w:rPr>
                            <w:rFonts w:ascii="Times New Roman" w:hAnsi="Times New Roman"/>
                            <w:sz w:val="28"/>
                            <w:szCs w:val="28"/>
                          </w:rPr>
                        </w:pPr>
                      </w:p>
                    </w:tc>
                    <w:tc>
                      <w:tcPr>
                        <w:tcW w:w="3862" w:type="dxa"/>
                        <w:tcBorders>
                          <w:top w:val="single" w:sz="4" w:space="0" w:color="000000"/>
                          <w:left w:val="single" w:sz="4" w:space="0" w:color="000000"/>
                          <w:bottom w:val="single" w:sz="4" w:space="0" w:color="000000"/>
                        </w:tcBorders>
                        <w:shd w:val="clear" w:color="auto" w:fill="auto"/>
                      </w:tcPr>
                      <w:p w:rsidR="00D07A32" w:rsidRDefault="00D07A32">
                        <w:pPr>
                          <w:jc w:val="right"/>
                          <w:rPr>
                            <w:rFonts w:ascii="Times New Roman" w:hAnsi="Times New Roman"/>
                            <w:sz w:val="28"/>
                            <w:szCs w:val="28"/>
                          </w:rPr>
                        </w:pPr>
                        <w:r>
                          <w:rPr>
                            <w:rFonts w:ascii="Times New Roman" w:hAnsi="Times New Roman"/>
                            <w:sz w:val="28"/>
                            <w:szCs w:val="28"/>
                          </w:rPr>
                          <w:t>Итого</w:t>
                        </w:r>
                      </w:p>
                    </w:tc>
                    <w:tc>
                      <w:tcPr>
                        <w:tcW w:w="1869" w:type="dxa"/>
                        <w:tcBorders>
                          <w:top w:val="single" w:sz="4" w:space="0" w:color="000000"/>
                          <w:left w:val="single" w:sz="4" w:space="0" w:color="000000"/>
                          <w:bottom w:val="single" w:sz="4" w:space="0" w:color="000000"/>
                        </w:tcBorders>
                        <w:shd w:val="clear" w:color="auto" w:fill="auto"/>
                      </w:tcPr>
                      <w:p w:rsidR="00D07A32" w:rsidRDefault="00D07A32">
                        <w:pPr>
                          <w:snapToGrid w:val="0"/>
                          <w:jc w:val="center"/>
                          <w:rPr>
                            <w:rFonts w:ascii="Times New Roman" w:hAnsi="Times New Roman"/>
                            <w:sz w:val="28"/>
                            <w:szCs w:val="28"/>
                          </w:rPr>
                        </w:pPr>
                      </w:p>
                    </w:tc>
                    <w:tc>
                      <w:tcPr>
                        <w:tcW w:w="2018" w:type="dxa"/>
                        <w:tcBorders>
                          <w:top w:val="single" w:sz="4" w:space="0" w:color="000000"/>
                          <w:left w:val="single" w:sz="4" w:space="0" w:color="000000"/>
                          <w:bottom w:val="single" w:sz="4" w:space="0" w:color="000000"/>
                        </w:tcBorders>
                        <w:shd w:val="clear" w:color="auto" w:fill="auto"/>
                      </w:tcPr>
                      <w:p w:rsidR="00D07A32" w:rsidRDefault="00D07A32">
                        <w:pPr>
                          <w:snapToGrid w:val="0"/>
                          <w:jc w:val="center"/>
                          <w:rPr>
                            <w:rFonts w:ascii="Times New Roman" w:hAnsi="Times New Roman"/>
                            <w:sz w:val="28"/>
                            <w:szCs w:val="28"/>
                          </w:rPr>
                        </w:pP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D07A32" w:rsidRDefault="00D07A32">
                        <w:pPr>
                          <w:jc w:val="center"/>
                        </w:pPr>
                        <w:r>
                          <w:rPr>
                            <w:rFonts w:ascii="Times New Roman" w:hAnsi="Times New Roman"/>
                            <w:sz w:val="28"/>
                            <w:szCs w:val="28"/>
                          </w:rPr>
                          <w:t xml:space="preserve">76=32 </w:t>
                        </w:r>
                      </w:p>
                    </w:tc>
                  </w:tr>
                </w:tbl>
                <w:p w:rsidR="00D07A32" w:rsidRDefault="00D07A32">
                  <w:r>
                    <w:t xml:space="preserve"> </w:t>
                  </w:r>
                </w:p>
              </w:txbxContent>
            </v:textbox>
            <w10:wrap type="square" anchorx="margin"/>
          </v:shape>
        </w:pict>
      </w:r>
    </w:p>
    <w:p w:rsidR="00B5581E" w:rsidRDefault="00052091">
      <w:pPr>
        <w:spacing w:after="0" w:line="240" w:lineRule="auto"/>
        <w:jc w:val="both"/>
        <w:rPr>
          <w:rFonts w:ascii="Times New Roman" w:hAnsi="Times New Roman"/>
          <w:b/>
          <w:bCs/>
          <w:sz w:val="28"/>
          <w:szCs w:val="28"/>
        </w:rPr>
      </w:pPr>
      <w:r w:rsidRPr="00052091">
        <w:pict>
          <v:roundrect id="_x0000_s2237" style="position:absolute;left:0;text-align:left;margin-left:-7.5pt;margin-top:9.9pt;width:407pt;height:127.75pt;z-index:251742208;mso-wrap-style:none;v-text-anchor:middle" arcsize="6469f" fillcolor="#00b050" strokecolor="green" strokeweight=".79mm">
            <v:fill opacity="7208f" color2="#ff4faf"/>
            <v:stroke dashstyle="1 1" color2="#ff7fff" joinstyle="miter" endcap="square"/>
          </v:roundrect>
        </w:pict>
      </w:r>
    </w:p>
    <w:p w:rsidR="00B5581E" w:rsidRDefault="00B5581E">
      <w:pPr>
        <w:spacing w:after="0" w:line="240" w:lineRule="auto"/>
        <w:jc w:val="both"/>
        <w:rPr>
          <w:rFonts w:ascii="Times New Roman" w:hAnsi="Times New Roman"/>
          <w:sz w:val="28"/>
          <w:szCs w:val="28"/>
        </w:rPr>
      </w:pPr>
      <w:r>
        <w:rPr>
          <w:rFonts w:ascii="Times New Roman" w:hAnsi="Times New Roman"/>
          <w:b/>
          <w:bCs/>
          <w:sz w:val="28"/>
          <w:szCs w:val="28"/>
        </w:rPr>
        <w:t xml:space="preserve">Общая стоимость материалов для костюма </w:t>
      </w:r>
    </w:p>
    <w:p w:rsidR="00B5581E" w:rsidRDefault="00B5581E">
      <w:pPr>
        <w:spacing w:after="0" w:line="240" w:lineRule="auto"/>
        <w:jc w:val="both"/>
        <w:rPr>
          <w:rFonts w:ascii="Times New Roman" w:hAnsi="Times New Roman"/>
          <w:sz w:val="28"/>
          <w:szCs w:val="28"/>
        </w:rPr>
      </w:pPr>
      <w:r>
        <w:rPr>
          <w:rFonts w:ascii="Times New Roman" w:hAnsi="Times New Roman"/>
          <w:sz w:val="28"/>
          <w:szCs w:val="28"/>
        </w:rPr>
        <w:t xml:space="preserve">Рубашка               416=87               </w:t>
      </w:r>
    </w:p>
    <w:p w:rsidR="00B5581E" w:rsidRDefault="00B5581E">
      <w:pPr>
        <w:spacing w:after="0" w:line="240" w:lineRule="auto"/>
        <w:jc w:val="both"/>
        <w:rPr>
          <w:rFonts w:ascii="Times New Roman" w:hAnsi="Times New Roman"/>
          <w:sz w:val="28"/>
          <w:szCs w:val="28"/>
        </w:rPr>
      </w:pPr>
      <w:r>
        <w:rPr>
          <w:rFonts w:ascii="Times New Roman" w:hAnsi="Times New Roman"/>
          <w:sz w:val="28"/>
          <w:szCs w:val="28"/>
        </w:rPr>
        <w:t>Юбка                    412=65</w:t>
      </w:r>
    </w:p>
    <w:p w:rsidR="00B5581E" w:rsidRDefault="00B5581E">
      <w:pPr>
        <w:spacing w:after="0" w:line="240" w:lineRule="auto"/>
        <w:jc w:val="both"/>
        <w:rPr>
          <w:rFonts w:ascii="Times New Roman" w:hAnsi="Times New Roman"/>
          <w:sz w:val="28"/>
          <w:szCs w:val="28"/>
        </w:rPr>
      </w:pPr>
      <w:r>
        <w:rPr>
          <w:rFonts w:ascii="Times New Roman" w:hAnsi="Times New Roman"/>
          <w:sz w:val="28"/>
          <w:szCs w:val="28"/>
        </w:rPr>
        <w:t>Жилет                   112=64</w:t>
      </w:r>
    </w:p>
    <w:p w:rsidR="00B5581E" w:rsidRDefault="00B5581E">
      <w:pPr>
        <w:spacing w:after="0" w:line="240" w:lineRule="auto"/>
        <w:jc w:val="both"/>
        <w:rPr>
          <w:rFonts w:ascii="Times New Roman" w:hAnsi="Times New Roman"/>
          <w:sz w:val="28"/>
          <w:szCs w:val="28"/>
        </w:rPr>
      </w:pPr>
      <w:r>
        <w:rPr>
          <w:rFonts w:ascii="Times New Roman" w:hAnsi="Times New Roman"/>
          <w:sz w:val="28"/>
          <w:szCs w:val="28"/>
        </w:rPr>
        <w:t>Головной убор    149=72</w:t>
      </w:r>
    </w:p>
    <w:p w:rsidR="00B5581E" w:rsidRDefault="00B5581E">
      <w:pPr>
        <w:spacing w:after="0" w:line="240" w:lineRule="auto"/>
        <w:rPr>
          <w:rFonts w:ascii="Times New Roman" w:hAnsi="Times New Roman"/>
          <w:color w:val="FF0000"/>
          <w:sz w:val="28"/>
          <w:szCs w:val="28"/>
        </w:rPr>
      </w:pPr>
      <w:r>
        <w:rPr>
          <w:rFonts w:ascii="Times New Roman" w:hAnsi="Times New Roman"/>
          <w:sz w:val="28"/>
          <w:szCs w:val="28"/>
        </w:rPr>
        <w:t>Фартук                   76=32</w:t>
      </w:r>
    </w:p>
    <w:p w:rsidR="00B5581E" w:rsidRDefault="00B5581E">
      <w:pPr>
        <w:spacing w:after="0" w:line="240" w:lineRule="auto"/>
        <w:rPr>
          <w:rFonts w:ascii="Times New Roman" w:hAnsi="Times New Roman"/>
          <w:sz w:val="28"/>
          <w:szCs w:val="28"/>
        </w:rPr>
      </w:pPr>
      <w:r>
        <w:rPr>
          <w:rFonts w:ascii="Times New Roman" w:hAnsi="Times New Roman"/>
          <w:color w:val="FF0000"/>
          <w:sz w:val="28"/>
          <w:szCs w:val="28"/>
        </w:rPr>
        <w:t xml:space="preserve"> </w:t>
      </w:r>
      <w:r>
        <w:rPr>
          <w:rFonts w:ascii="Times New Roman" w:hAnsi="Times New Roman"/>
          <w:b/>
          <w:color w:val="FF0000"/>
          <w:sz w:val="28"/>
          <w:szCs w:val="28"/>
        </w:rPr>
        <w:t xml:space="preserve">Итого                1168=20    </w:t>
      </w:r>
      <w:r>
        <w:rPr>
          <w:rFonts w:ascii="Times New Roman" w:hAnsi="Times New Roman"/>
          <w:b/>
          <w:sz w:val="28"/>
          <w:szCs w:val="28"/>
        </w:rPr>
        <w:t xml:space="preserve"> - стоимость материалов</w:t>
      </w:r>
    </w:p>
    <w:p w:rsidR="00B5581E" w:rsidRDefault="00B5581E">
      <w:pPr>
        <w:spacing w:after="0" w:line="240" w:lineRule="auto"/>
        <w:rPr>
          <w:rFonts w:ascii="Times New Roman" w:hAnsi="Times New Roman"/>
          <w:sz w:val="28"/>
          <w:szCs w:val="28"/>
        </w:rPr>
      </w:pPr>
    </w:p>
    <w:p w:rsidR="00B5581E" w:rsidRDefault="00B5581E">
      <w:pPr>
        <w:tabs>
          <w:tab w:val="left" w:pos="6760"/>
        </w:tabs>
        <w:spacing w:line="240" w:lineRule="auto"/>
        <w:jc w:val="center"/>
        <w:rPr>
          <w:rFonts w:ascii="Times New Roman" w:hAnsi="Times New Roman"/>
          <w:sz w:val="28"/>
          <w:szCs w:val="28"/>
        </w:rPr>
      </w:pPr>
      <w:r>
        <w:rPr>
          <w:rFonts w:ascii="Times New Roman" w:hAnsi="Times New Roman"/>
          <w:b/>
          <w:sz w:val="28"/>
          <w:szCs w:val="28"/>
        </w:rPr>
        <w:t>Трудовые затраты</w:t>
      </w:r>
    </w:p>
    <w:p w:rsidR="00B5581E" w:rsidRDefault="00B5581E">
      <w:pPr>
        <w:tabs>
          <w:tab w:val="left" w:pos="6760"/>
        </w:tabs>
        <w:spacing w:line="240" w:lineRule="auto"/>
        <w:rPr>
          <w:rFonts w:ascii="Times New Roman" w:hAnsi="Times New Roman"/>
          <w:sz w:val="28"/>
          <w:szCs w:val="28"/>
        </w:rPr>
      </w:pPr>
      <w:r>
        <w:rPr>
          <w:rFonts w:ascii="Times New Roman" w:hAnsi="Times New Roman"/>
          <w:sz w:val="28"/>
          <w:szCs w:val="28"/>
        </w:rPr>
        <w:t xml:space="preserve">На изготовление костюмов было затрачено 40,5 часов. Так как я не квалифицированная швея, оплату труда я рассчитываю из расчета минимальной заработной платы за один рабочий час.  66=70 </w:t>
      </w:r>
    </w:p>
    <w:p w:rsidR="00B5581E" w:rsidRDefault="00B5581E">
      <w:pPr>
        <w:tabs>
          <w:tab w:val="left" w:pos="6760"/>
        </w:tabs>
        <w:spacing w:line="240" w:lineRule="auto"/>
        <w:rPr>
          <w:rFonts w:ascii="Times New Roman" w:hAnsi="Times New Roman"/>
          <w:sz w:val="28"/>
          <w:szCs w:val="28"/>
        </w:rPr>
      </w:pPr>
      <w:r>
        <w:rPr>
          <w:rFonts w:ascii="Times New Roman" w:hAnsi="Times New Roman"/>
          <w:sz w:val="28"/>
          <w:szCs w:val="28"/>
        </w:rPr>
        <w:t xml:space="preserve">66=70: х 44,5 = </w:t>
      </w:r>
      <w:r>
        <w:rPr>
          <w:rFonts w:ascii="Times New Roman" w:hAnsi="Times New Roman"/>
          <w:b/>
          <w:color w:val="FF0000"/>
          <w:sz w:val="28"/>
          <w:szCs w:val="28"/>
        </w:rPr>
        <w:t>2968=15</w:t>
      </w:r>
    </w:p>
    <w:p w:rsidR="00B5581E" w:rsidRDefault="00B5581E">
      <w:pPr>
        <w:spacing w:line="240" w:lineRule="auto"/>
        <w:rPr>
          <w:rFonts w:ascii="Times New Roman" w:hAnsi="Times New Roman"/>
          <w:sz w:val="28"/>
          <w:szCs w:val="28"/>
        </w:rPr>
      </w:pPr>
      <w:r>
        <w:rPr>
          <w:rFonts w:ascii="Times New Roman" w:hAnsi="Times New Roman"/>
          <w:sz w:val="28"/>
          <w:szCs w:val="28"/>
        </w:rPr>
        <w:t xml:space="preserve">Таким образом, стоимость костюма составила   </w:t>
      </w:r>
      <w:r>
        <w:rPr>
          <w:rFonts w:ascii="Times New Roman" w:hAnsi="Times New Roman"/>
          <w:b/>
          <w:color w:val="FF0000"/>
          <w:sz w:val="28"/>
          <w:szCs w:val="28"/>
        </w:rPr>
        <w:t>4136=35</w:t>
      </w:r>
    </w:p>
    <w:p w:rsidR="00B5581E" w:rsidRDefault="00B5581E">
      <w:pPr>
        <w:spacing w:line="240" w:lineRule="auto"/>
        <w:rPr>
          <w:rFonts w:ascii="Times New Roman" w:hAnsi="Times New Roman"/>
          <w:b/>
          <w:sz w:val="28"/>
          <w:szCs w:val="28"/>
        </w:rPr>
      </w:pPr>
      <w:r>
        <w:rPr>
          <w:rFonts w:ascii="Times New Roman" w:hAnsi="Times New Roman"/>
          <w:sz w:val="28"/>
          <w:szCs w:val="28"/>
        </w:rPr>
        <w:t xml:space="preserve">Так как костюм  я шила сама,   то стоимость работы   не учитывала, поэтому экономия составляет </w:t>
      </w:r>
      <w:r>
        <w:rPr>
          <w:rFonts w:ascii="Times New Roman" w:hAnsi="Times New Roman"/>
          <w:b/>
          <w:color w:val="FF0000"/>
          <w:sz w:val="28"/>
          <w:szCs w:val="28"/>
        </w:rPr>
        <w:t>2968=15</w:t>
      </w:r>
      <w:r>
        <w:rPr>
          <w:rFonts w:ascii="Times New Roman" w:hAnsi="Times New Roman"/>
          <w:color w:val="FF0000"/>
          <w:sz w:val="28"/>
          <w:szCs w:val="28"/>
        </w:rPr>
        <w:t xml:space="preserve"> </w:t>
      </w:r>
      <w:r>
        <w:rPr>
          <w:rFonts w:ascii="Times New Roman" w:hAnsi="Times New Roman"/>
          <w:sz w:val="28"/>
          <w:szCs w:val="28"/>
        </w:rPr>
        <w:t>рублей.</w:t>
      </w:r>
      <w:r>
        <w:rPr>
          <w:rFonts w:ascii="Times New Roman" w:hAnsi="Times New Roman"/>
          <w:color w:val="FF0000"/>
          <w:sz w:val="28"/>
          <w:szCs w:val="28"/>
        </w:rPr>
        <w:t xml:space="preserve">                                          </w:t>
      </w:r>
    </w:p>
    <w:p w:rsidR="00B5581E" w:rsidRDefault="00B5581E">
      <w:pPr>
        <w:tabs>
          <w:tab w:val="left" w:pos="6760"/>
        </w:tabs>
        <w:spacing w:line="240" w:lineRule="auto"/>
        <w:jc w:val="center"/>
        <w:rPr>
          <w:rFonts w:ascii="Times New Roman" w:hAnsi="Times New Roman"/>
          <w:sz w:val="28"/>
          <w:szCs w:val="28"/>
        </w:rPr>
      </w:pPr>
      <w:r>
        <w:rPr>
          <w:rFonts w:ascii="Times New Roman" w:hAnsi="Times New Roman"/>
          <w:b/>
          <w:sz w:val="28"/>
          <w:szCs w:val="28"/>
        </w:rPr>
        <w:t>Эколого - экономическое обоснование проекта</w:t>
      </w:r>
    </w:p>
    <w:p w:rsidR="00B5581E" w:rsidRDefault="00B5581E">
      <w:pPr>
        <w:tabs>
          <w:tab w:val="left" w:pos="6760"/>
        </w:tabs>
        <w:spacing w:line="240" w:lineRule="auto"/>
        <w:rPr>
          <w:rFonts w:ascii="Times New Roman" w:hAnsi="Times New Roman"/>
          <w:sz w:val="28"/>
          <w:szCs w:val="28"/>
        </w:rPr>
      </w:pPr>
      <w:r>
        <w:rPr>
          <w:rFonts w:ascii="Times New Roman" w:hAnsi="Times New Roman"/>
          <w:sz w:val="28"/>
          <w:szCs w:val="28"/>
        </w:rPr>
        <w:t xml:space="preserve">    Наше производство должно быть таким, чтобы экологические и экономические задачи не разделялись, а решались как единое целое. Чем экономичнее будут использоваться материальные ресурсы, тем меньше потребуется добывать природного сырья и соответственно меньше разрушать природную среду.</w:t>
      </w:r>
    </w:p>
    <w:p w:rsidR="00B5581E" w:rsidRDefault="00B5581E">
      <w:pPr>
        <w:spacing w:line="240" w:lineRule="auto"/>
        <w:ind w:left="-110"/>
        <w:rPr>
          <w:rFonts w:ascii="Times New Roman" w:hAnsi="Times New Roman"/>
          <w:sz w:val="28"/>
          <w:szCs w:val="28"/>
        </w:rPr>
      </w:pPr>
      <w:r>
        <w:rPr>
          <w:rFonts w:ascii="Times New Roman" w:hAnsi="Times New Roman"/>
          <w:sz w:val="28"/>
          <w:szCs w:val="28"/>
        </w:rPr>
        <w:t xml:space="preserve">      Изготовление изделий на швейной машине – экологически чистое производство:</w:t>
      </w:r>
    </w:p>
    <w:p w:rsidR="00B5581E" w:rsidRDefault="00B5581E">
      <w:pPr>
        <w:numPr>
          <w:ilvl w:val="0"/>
          <w:numId w:val="8"/>
        </w:numPr>
        <w:tabs>
          <w:tab w:val="left" w:pos="330"/>
          <w:tab w:val="left" w:pos="6760"/>
        </w:tabs>
        <w:spacing w:after="0" w:line="240" w:lineRule="auto"/>
        <w:ind w:left="330"/>
        <w:rPr>
          <w:rFonts w:ascii="Times New Roman" w:hAnsi="Times New Roman"/>
          <w:sz w:val="28"/>
          <w:szCs w:val="28"/>
        </w:rPr>
      </w:pPr>
      <w:r>
        <w:rPr>
          <w:rFonts w:ascii="Times New Roman" w:hAnsi="Times New Roman"/>
          <w:sz w:val="28"/>
          <w:szCs w:val="28"/>
        </w:rPr>
        <w:lastRenderedPageBreak/>
        <w:t>практически безотходное производство, нет выбросов загрязняющих веществ в атмосферу, почву, водоемы;</w:t>
      </w:r>
    </w:p>
    <w:p w:rsidR="00B5581E" w:rsidRDefault="00B5581E">
      <w:pPr>
        <w:numPr>
          <w:ilvl w:val="0"/>
          <w:numId w:val="8"/>
        </w:numPr>
        <w:tabs>
          <w:tab w:val="left" w:pos="330"/>
          <w:tab w:val="left" w:pos="6760"/>
        </w:tabs>
        <w:spacing w:after="0" w:line="240" w:lineRule="auto"/>
        <w:ind w:left="330"/>
        <w:rPr>
          <w:rFonts w:ascii="Times New Roman" w:hAnsi="Times New Roman"/>
          <w:sz w:val="28"/>
          <w:szCs w:val="28"/>
        </w:rPr>
      </w:pPr>
      <w:r>
        <w:rPr>
          <w:rFonts w:ascii="Times New Roman" w:hAnsi="Times New Roman"/>
          <w:sz w:val="28"/>
          <w:szCs w:val="28"/>
        </w:rPr>
        <w:t>при работе  с материалом (нить, ткани) не выделяются вредные вещества для организма человека;</w:t>
      </w:r>
    </w:p>
    <w:p w:rsidR="00B5581E" w:rsidRDefault="00B5581E">
      <w:pPr>
        <w:numPr>
          <w:ilvl w:val="0"/>
          <w:numId w:val="8"/>
        </w:numPr>
        <w:tabs>
          <w:tab w:val="left" w:pos="330"/>
          <w:tab w:val="left" w:pos="6760"/>
        </w:tabs>
        <w:spacing w:after="0" w:line="240" w:lineRule="auto"/>
        <w:ind w:left="330"/>
        <w:rPr>
          <w:rFonts w:ascii="Times New Roman" w:hAnsi="Times New Roman"/>
          <w:sz w:val="28"/>
          <w:szCs w:val="28"/>
        </w:rPr>
      </w:pPr>
      <w:r>
        <w:rPr>
          <w:rFonts w:ascii="Times New Roman" w:hAnsi="Times New Roman"/>
          <w:sz w:val="28"/>
          <w:szCs w:val="28"/>
        </w:rPr>
        <w:t>практически нет затрат природной чистой воды на производственные нужды.</w:t>
      </w:r>
    </w:p>
    <w:p w:rsidR="00B5581E" w:rsidRDefault="00B5581E">
      <w:pPr>
        <w:pStyle w:val="a0"/>
        <w:spacing w:line="240" w:lineRule="auto"/>
        <w:jc w:val="both"/>
        <w:rPr>
          <w:rFonts w:ascii="Times New Roman" w:hAnsi="Times New Roman"/>
          <w:sz w:val="28"/>
          <w:szCs w:val="28"/>
        </w:rPr>
      </w:pPr>
    </w:p>
    <w:p w:rsidR="00B5581E" w:rsidRDefault="00B5581E">
      <w:pPr>
        <w:pStyle w:val="a0"/>
        <w:spacing w:line="240" w:lineRule="auto"/>
        <w:jc w:val="both"/>
        <w:rPr>
          <w:rFonts w:ascii="Times New Roman" w:hAnsi="Times New Roman"/>
          <w:sz w:val="28"/>
          <w:szCs w:val="28"/>
        </w:rPr>
      </w:pPr>
      <w:r>
        <w:rPr>
          <w:rFonts w:ascii="Times New Roman" w:hAnsi="Times New Roman"/>
          <w:sz w:val="28"/>
          <w:szCs w:val="28"/>
        </w:rPr>
        <w:t xml:space="preserve">  Эффективность предложенной идеи была проверена практическим использованием костюмов на концертах, конкурсах. </w:t>
      </w:r>
    </w:p>
    <w:p w:rsidR="00B5581E" w:rsidRDefault="00B5581E">
      <w:pPr>
        <w:pStyle w:val="a0"/>
        <w:spacing w:line="240" w:lineRule="auto"/>
        <w:jc w:val="both"/>
        <w:rPr>
          <w:rFonts w:ascii="Times New Roman" w:hAnsi="Times New Roman"/>
          <w:sz w:val="28"/>
          <w:szCs w:val="28"/>
        </w:rPr>
      </w:pPr>
      <w:r>
        <w:rPr>
          <w:rFonts w:ascii="Times New Roman" w:hAnsi="Times New Roman"/>
          <w:sz w:val="28"/>
          <w:szCs w:val="28"/>
        </w:rPr>
        <w:t xml:space="preserve">   Разрабатывая костюм к конкретному танцу, я ставила своей задачей многофункциональное его использование: </w:t>
      </w:r>
    </w:p>
    <w:p w:rsidR="00B5581E" w:rsidRDefault="00B5581E">
      <w:pPr>
        <w:pStyle w:val="a0"/>
        <w:numPr>
          <w:ilvl w:val="0"/>
          <w:numId w:val="7"/>
        </w:numPr>
        <w:spacing w:after="0" w:line="240" w:lineRule="auto"/>
        <w:ind w:left="0"/>
        <w:jc w:val="both"/>
        <w:rPr>
          <w:rFonts w:ascii="Times New Roman" w:hAnsi="Times New Roman"/>
          <w:sz w:val="28"/>
          <w:szCs w:val="28"/>
        </w:rPr>
      </w:pPr>
      <w:r>
        <w:rPr>
          <w:rFonts w:ascii="Times New Roman" w:hAnsi="Times New Roman"/>
          <w:sz w:val="28"/>
          <w:szCs w:val="28"/>
        </w:rPr>
        <w:t>на школьных концертах;</w:t>
      </w:r>
    </w:p>
    <w:p w:rsidR="0065651C" w:rsidRDefault="0065651C" w:rsidP="0065651C">
      <w:pPr>
        <w:pStyle w:val="a0"/>
        <w:spacing w:after="0" w:line="240" w:lineRule="auto"/>
        <w:jc w:val="both"/>
        <w:rPr>
          <w:rFonts w:ascii="Times New Roman" w:hAnsi="Times New Roman"/>
          <w:sz w:val="28"/>
          <w:szCs w:val="28"/>
        </w:rPr>
      </w:pPr>
    </w:p>
    <w:p w:rsidR="00B5581E" w:rsidRDefault="00B5581E">
      <w:pPr>
        <w:pStyle w:val="a0"/>
        <w:numPr>
          <w:ilvl w:val="0"/>
          <w:numId w:val="7"/>
        </w:numPr>
        <w:spacing w:after="0" w:line="240" w:lineRule="auto"/>
        <w:ind w:left="0"/>
        <w:jc w:val="both"/>
        <w:rPr>
          <w:rFonts w:ascii="Times New Roman" w:hAnsi="Times New Roman"/>
          <w:sz w:val="28"/>
          <w:szCs w:val="28"/>
        </w:rPr>
      </w:pPr>
      <w:r>
        <w:rPr>
          <w:rFonts w:ascii="Times New Roman" w:hAnsi="Times New Roman"/>
          <w:sz w:val="28"/>
          <w:szCs w:val="28"/>
        </w:rPr>
        <w:t>для постановок в театральной студии;</w:t>
      </w:r>
    </w:p>
    <w:p w:rsidR="00B5581E" w:rsidRDefault="00B5581E">
      <w:pPr>
        <w:pStyle w:val="a0"/>
        <w:numPr>
          <w:ilvl w:val="0"/>
          <w:numId w:val="7"/>
        </w:numPr>
        <w:spacing w:after="0" w:line="240" w:lineRule="auto"/>
        <w:ind w:left="0"/>
        <w:jc w:val="both"/>
        <w:rPr>
          <w:rFonts w:ascii="Times New Roman" w:hAnsi="Times New Roman"/>
          <w:sz w:val="28"/>
          <w:szCs w:val="28"/>
        </w:rPr>
      </w:pPr>
      <w:r>
        <w:rPr>
          <w:rFonts w:ascii="Times New Roman" w:hAnsi="Times New Roman"/>
          <w:sz w:val="28"/>
          <w:szCs w:val="28"/>
        </w:rPr>
        <w:t>для танцевального коллектива;</w:t>
      </w:r>
    </w:p>
    <w:p w:rsidR="00B5581E" w:rsidRDefault="00B5581E">
      <w:pPr>
        <w:pStyle w:val="a0"/>
        <w:numPr>
          <w:ilvl w:val="0"/>
          <w:numId w:val="7"/>
        </w:numPr>
        <w:spacing w:after="0" w:line="240" w:lineRule="auto"/>
        <w:ind w:left="0"/>
        <w:jc w:val="both"/>
      </w:pPr>
      <w:r>
        <w:rPr>
          <w:rFonts w:ascii="Times New Roman" w:hAnsi="Times New Roman"/>
          <w:sz w:val="28"/>
          <w:szCs w:val="28"/>
        </w:rPr>
        <w:t>использование на различных городских и классных мероприятиях.</w:t>
      </w:r>
    </w:p>
    <w:p w:rsidR="0065651C" w:rsidRDefault="0065651C">
      <w:pPr>
        <w:pStyle w:val="a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53472" behindDoc="1" locked="0" layoutInCell="1" allowOverlap="1">
            <wp:simplePos x="0" y="0"/>
            <wp:positionH relativeFrom="column">
              <wp:posOffset>3366135</wp:posOffset>
            </wp:positionH>
            <wp:positionV relativeFrom="paragraph">
              <wp:posOffset>225425</wp:posOffset>
            </wp:positionV>
            <wp:extent cx="2724150" cy="2047875"/>
            <wp:effectExtent l="19050" t="0" r="0" b="0"/>
            <wp:wrapTight wrapText="bothSides">
              <wp:wrapPolygon edited="0">
                <wp:start x="-151" y="0"/>
                <wp:lineTo x="-151" y="21500"/>
                <wp:lineTo x="21600" y="21500"/>
                <wp:lineTo x="21600" y="0"/>
                <wp:lineTo x="-151" y="0"/>
              </wp:wrapPolygon>
            </wp:wrapTight>
            <wp:docPr id="5" name="Рисунок 2" descr="C:\Users\user\Desktop\Фото\Фото масленница\DSC0156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Фото масленница\DSC01566а.JPG"/>
                    <pic:cNvPicPr>
                      <a:picLocks noChangeAspect="1" noChangeArrowheads="1"/>
                    </pic:cNvPicPr>
                  </pic:nvPicPr>
                  <pic:blipFill>
                    <a:blip r:embed="rId83"/>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52448" behindDoc="1" locked="0" layoutInCell="1" allowOverlap="1">
            <wp:simplePos x="0" y="0"/>
            <wp:positionH relativeFrom="column">
              <wp:posOffset>-53340</wp:posOffset>
            </wp:positionH>
            <wp:positionV relativeFrom="paragraph">
              <wp:posOffset>225425</wp:posOffset>
            </wp:positionV>
            <wp:extent cx="2695575" cy="2028825"/>
            <wp:effectExtent l="19050" t="0" r="9525" b="0"/>
            <wp:wrapTight wrapText="bothSides">
              <wp:wrapPolygon edited="0">
                <wp:start x="-153" y="0"/>
                <wp:lineTo x="-153" y="21499"/>
                <wp:lineTo x="21676" y="21499"/>
                <wp:lineTo x="21676" y="0"/>
                <wp:lineTo x="-153" y="0"/>
              </wp:wrapPolygon>
            </wp:wrapTight>
            <wp:docPr id="4" name="Рисунок 1" descr="C:\Users\user\Desktop\Фото\Фото масленница\DSC0156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Фото масленница\DSC01565а.JPG"/>
                    <pic:cNvPicPr>
                      <a:picLocks noChangeAspect="1" noChangeArrowheads="1"/>
                    </pic:cNvPicPr>
                  </pic:nvPicPr>
                  <pic:blipFill>
                    <a:blip r:embed="rId84"/>
                    <a:srcRect/>
                    <a:stretch>
                      <a:fillRect/>
                    </a:stretch>
                  </pic:blipFill>
                  <pic:spPr bwMode="auto">
                    <a:xfrm>
                      <a:off x="0" y="0"/>
                      <a:ext cx="2695575" cy="2028825"/>
                    </a:xfrm>
                    <a:prstGeom prst="rect">
                      <a:avLst/>
                    </a:prstGeom>
                    <a:noFill/>
                    <a:ln w="9525">
                      <a:noFill/>
                      <a:miter lim="800000"/>
                      <a:headEnd/>
                      <a:tailEnd/>
                    </a:ln>
                  </pic:spPr>
                </pic:pic>
              </a:graphicData>
            </a:graphic>
          </wp:anchor>
        </w:drawing>
      </w:r>
    </w:p>
    <w:p w:rsidR="0065651C" w:rsidRDefault="0065651C">
      <w:pPr>
        <w:pStyle w:val="a0"/>
        <w:jc w:val="both"/>
        <w:rPr>
          <w:rFonts w:ascii="Times New Roman" w:hAnsi="Times New Roman"/>
          <w:sz w:val="28"/>
          <w:szCs w:val="28"/>
        </w:rPr>
      </w:pPr>
    </w:p>
    <w:p w:rsidR="0065651C" w:rsidRDefault="0065651C">
      <w:pPr>
        <w:pStyle w:val="a0"/>
        <w:jc w:val="both"/>
        <w:rPr>
          <w:rFonts w:ascii="Times New Roman" w:hAnsi="Times New Roman"/>
          <w:sz w:val="28"/>
          <w:szCs w:val="28"/>
        </w:rPr>
      </w:pPr>
    </w:p>
    <w:p w:rsidR="0065651C" w:rsidRDefault="0065651C">
      <w:pPr>
        <w:pStyle w:val="a0"/>
        <w:jc w:val="both"/>
        <w:rPr>
          <w:rFonts w:ascii="Times New Roman" w:hAnsi="Times New Roman"/>
          <w:sz w:val="28"/>
          <w:szCs w:val="28"/>
        </w:rPr>
      </w:pPr>
    </w:p>
    <w:p w:rsidR="0065651C" w:rsidRDefault="0065651C">
      <w:pPr>
        <w:pStyle w:val="a0"/>
        <w:jc w:val="both"/>
        <w:rPr>
          <w:rFonts w:ascii="Times New Roman" w:hAnsi="Times New Roman"/>
          <w:sz w:val="28"/>
          <w:szCs w:val="28"/>
        </w:rPr>
      </w:pPr>
    </w:p>
    <w:p w:rsidR="0065651C" w:rsidRDefault="0065651C">
      <w:pPr>
        <w:pStyle w:val="a0"/>
        <w:jc w:val="both"/>
        <w:rPr>
          <w:rFonts w:ascii="Times New Roman" w:hAnsi="Times New Roman"/>
          <w:sz w:val="28"/>
          <w:szCs w:val="28"/>
        </w:rPr>
      </w:pPr>
    </w:p>
    <w:p w:rsidR="0065651C" w:rsidRDefault="0065651C">
      <w:pPr>
        <w:pStyle w:val="a0"/>
        <w:jc w:val="both"/>
        <w:rPr>
          <w:rFonts w:ascii="Times New Roman" w:hAnsi="Times New Roman"/>
          <w:sz w:val="28"/>
          <w:szCs w:val="28"/>
        </w:rPr>
      </w:pPr>
    </w:p>
    <w:p w:rsidR="0065651C" w:rsidRDefault="0065651C">
      <w:pPr>
        <w:pStyle w:val="a0"/>
        <w:jc w:val="both"/>
        <w:rPr>
          <w:rFonts w:ascii="Times New Roman" w:hAnsi="Times New Roman"/>
          <w:sz w:val="28"/>
          <w:szCs w:val="28"/>
        </w:rPr>
      </w:pPr>
    </w:p>
    <w:p w:rsidR="00B5581E" w:rsidRDefault="0065651C">
      <w:pPr>
        <w:pStyle w:val="a0"/>
        <w:jc w:val="both"/>
        <w:rPr>
          <w:sz w:val="28"/>
          <w:szCs w:val="28"/>
        </w:rPr>
      </w:pPr>
      <w:r>
        <w:rPr>
          <w:rFonts w:ascii="Times New Roman" w:hAnsi="Times New Roman"/>
          <w:noProof/>
          <w:sz w:val="28"/>
          <w:szCs w:val="28"/>
          <w:lang w:eastAsia="ru-RU"/>
        </w:rPr>
        <w:drawing>
          <wp:anchor distT="0" distB="0" distL="114935" distR="114935" simplePos="0" relativeHeight="251751424" behindDoc="0" locked="0" layoutInCell="1" allowOverlap="1">
            <wp:simplePos x="0" y="0"/>
            <wp:positionH relativeFrom="column">
              <wp:posOffset>584835</wp:posOffset>
            </wp:positionH>
            <wp:positionV relativeFrom="paragraph">
              <wp:posOffset>467360</wp:posOffset>
            </wp:positionV>
            <wp:extent cx="4391025" cy="1790700"/>
            <wp:effectExtent l="19050" t="0" r="0" b="0"/>
            <wp:wrapNone/>
            <wp:docPr id="2"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00B5581E">
        <w:rPr>
          <w:rFonts w:ascii="Times New Roman" w:hAnsi="Times New Roman"/>
          <w:sz w:val="28"/>
          <w:szCs w:val="28"/>
        </w:rPr>
        <w:t xml:space="preserve"> Я провела интервьюирование учащихся и учителей по выполнению поставленных задач.</w:t>
      </w:r>
    </w:p>
    <w:p w:rsidR="00B5581E" w:rsidRDefault="00B5581E">
      <w:pPr>
        <w:pStyle w:val="a0"/>
        <w:jc w:val="both"/>
        <w:rPr>
          <w:sz w:val="28"/>
          <w:szCs w:val="28"/>
        </w:rPr>
      </w:pPr>
    </w:p>
    <w:p w:rsidR="00B5581E" w:rsidRDefault="00B5581E">
      <w:pPr>
        <w:pStyle w:val="a0"/>
        <w:jc w:val="both"/>
        <w:rPr>
          <w:sz w:val="28"/>
          <w:szCs w:val="28"/>
        </w:rPr>
      </w:pPr>
    </w:p>
    <w:p w:rsidR="00B5581E" w:rsidRDefault="00B5581E">
      <w:pPr>
        <w:pStyle w:val="a0"/>
        <w:jc w:val="both"/>
        <w:rPr>
          <w:sz w:val="28"/>
          <w:szCs w:val="28"/>
        </w:rPr>
      </w:pPr>
    </w:p>
    <w:p w:rsidR="00B5581E" w:rsidRDefault="00B5581E">
      <w:pPr>
        <w:pStyle w:val="a0"/>
        <w:jc w:val="both"/>
        <w:rPr>
          <w:sz w:val="28"/>
          <w:szCs w:val="28"/>
        </w:rPr>
      </w:pPr>
    </w:p>
    <w:p w:rsidR="00B5581E" w:rsidRDefault="00B5581E">
      <w:pPr>
        <w:pStyle w:val="a0"/>
        <w:jc w:val="both"/>
        <w:rPr>
          <w:sz w:val="28"/>
          <w:szCs w:val="28"/>
        </w:rPr>
      </w:pPr>
    </w:p>
    <w:p w:rsidR="00B5581E" w:rsidRDefault="00B5581E">
      <w:pPr>
        <w:pStyle w:val="a0"/>
        <w:jc w:val="both"/>
        <w:rPr>
          <w:sz w:val="28"/>
          <w:szCs w:val="28"/>
        </w:rPr>
      </w:pPr>
    </w:p>
    <w:p w:rsidR="00B5581E" w:rsidRDefault="00B5581E">
      <w:pPr>
        <w:pStyle w:val="a0"/>
        <w:spacing w:line="240" w:lineRule="auto"/>
        <w:jc w:val="both"/>
        <w:rPr>
          <w:rFonts w:ascii="Times New Roman" w:hAnsi="Times New Roman"/>
          <w:sz w:val="28"/>
          <w:szCs w:val="28"/>
        </w:rPr>
      </w:pPr>
      <w:r>
        <w:rPr>
          <w:rFonts w:ascii="Times New Roman" w:hAnsi="Times New Roman"/>
          <w:sz w:val="28"/>
          <w:szCs w:val="28"/>
        </w:rPr>
        <w:lastRenderedPageBreak/>
        <w:t xml:space="preserve">    По графику видно, что костюм имеет большие возможность для  использования  так как по всем критериям получили высокую оценку.</w:t>
      </w:r>
    </w:p>
    <w:p w:rsidR="00B5581E" w:rsidRDefault="00B5581E">
      <w:pPr>
        <w:pStyle w:val="a0"/>
        <w:spacing w:line="240" w:lineRule="auto"/>
        <w:jc w:val="both"/>
        <w:rPr>
          <w:rFonts w:ascii="Times New Roman" w:hAnsi="Times New Roman"/>
          <w:b/>
          <w:bCs/>
          <w:sz w:val="28"/>
          <w:szCs w:val="28"/>
        </w:rPr>
      </w:pPr>
      <w:r>
        <w:rPr>
          <w:rFonts w:ascii="Times New Roman" w:hAnsi="Times New Roman"/>
          <w:sz w:val="28"/>
          <w:szCs w:val="28"/>
        </w:rPr>
        <w:t xml:space="preserve">    В процессе работы я старалась принимать только обоснованные решения, поэтому я проводила различные исследования. Это было интересно и помогло разработать интересную, яркую, запоминающуюся коллекцию моделей.</w:t>
      </w:r>
    </w:p>
    <w:p w:rsidR="00B5581E" w:rsidRDefault="00B5581E">
      <w:pPr>
        <w:widowControl w:val="0"/>
        <w:autoSpaceDE w:val="0"/>
        <w:spacing w:after="0" w:line="240" w:lineRule="auto"/>
        <w:jc w:val="center"/>
        <w:rPr>
          <w:rFonts w:ascii="Times New Roman" w:hAnsi="Times New Roman"/>
          <w:b/>
          <w:bCs/>
          <w:sz w:val="28"/>
          <w:szCs w:val="28"/>
        </w:rPr>
      </w:pPr>
      <w:r>
        <w:rPr>
          <w:rFonts w:ascii="Times New Roman" w:hAnsi="Times New Roman"/>
          <w:b/>
          <w:bCs/>
          <w:sz w:val="28"/>
          <w:szCs w:val="28"/>
        </w:rPr>
        <w:t>Оценка изделия</w:t>
      </w:r>
    </w:p>
    <w:p w:rsidR="00B5581E" w:rsidRDefault="00B5581E">
      <w:pPr>
        <w:widowControl w:val="0"/>
        <w:autoSpaceDE w:val="0"/>
        <w:spacing w:after="0" w:line="240" w:lineRule="auto"/>
        <w:rPr>
          <w:rFonts w:ascii="Times New Roman" w:hAnsi="Times New Roman"/>
          <w:b/>
          <w:bCs/>
          <w:sz w:val="28"/>
          <w:szCs w:val="28"/>
        </w:rPr>
      </w:pP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 xml:space="preserve">         Мой  костюм получился очень красочными, красивыми и идеально подходящие для сцены. Он  получился такими, как я хотела. Костюм получил высокую оценку руководителя  танцевального коллектива «Вита». </w:t>
      </w:r>
    </w:p>
    <w:p w:rsidR="00B5581E" w:rsidRDefault="00B5581E">
      <w:pPr>
        <w:widowControl w:val="0"/>
        <w:autoSpaceDE w:val="0"/>
        <w:spacing w:after="0" w:line="240" w:lineRule="auto"/>
        <w:rPr>
          <w:rFonts w:ascii="Times New Roman" w:hAnsi="Times New Roman"/>
          <w:bCs/>
          <w:sz w:val="28"/>
          <w:szCs w:val="28"/>
        </w:rPr>
      </w:pPr>
      <w:r>
        <w:rPr>
          <w:rFonts w:ascii="Times New Roman" w:hAnsi="Times New Roman"/>
          <w:bCs/>
          <w:sz w:val="28"/>
          <w:szCs w:val="28"/>
        </w:rPr>
        <w:t xml:space="preserve">    Изделие соответствует всем требованиям, заявленным в дизайн спецификации, кроме экономических затрат, они превысили предполагаемые финансовые возможности.  Стоимость увеличилась за счет увеличения расхода ткани и электроэнергии.  Соблюдены все характеристики изделия.  Мне понравилось работать над проектом и над созданием этого костюма, мне было интересно изучать сценические костюмы, их значение и процесс создания.</w:t>
      </w:r>
    </w:p>
    <w:p w:rsidR="00B5581E" w:rsidRDefault="00B5581E">
      <w:pPr>
        <w:widowControl w:val="0"/>
        <w:autoSpaceDE w:val="0"/>
        <w:spacing w:after="0" w:line="240" w:lineRule="auto"/>
        <w:rPr>
          <w:b/>
          <w:sz w:val="28"/>
          <w:szCs w:val="28"/>
        </w:rPr>
      </w:pPr>
      <w:r>
        <w:rPr>
          <w:rFonts w:ascii="Times New Roman" w:hAnsi="Times New Roman"/>
          <w:bCs/>
          <w:sz w:val="28"/>
          <w:szCs w:val="28"/>
        </w:rPr>
        <w:t xml:space="preserve">    Выполнение проекта способствует совершенствованию своих возможностей в проектной деятельности, овладению технологическим мастерством, развитию художественного вкуса и творческого отношения к выполняемой работе.</w:t>
      </w:r>
    </w:p>
    <w:p w:rsidR="00B5581E" w:rsidRDefault="00B5581E">
      <w:pPr>
        <w:pStyle w:val="210"/>
        <w:spacing w:line="240" w:lineRule="auto"/>
        <w:jc w:val="center"/>
        <w:rPr>
          <w:sz w:val="28"/>
          <w:szCs w:val="28"/>
        </w:rPr>
      </w:pPr>
      <w:r>
        <w:rPr>
          <w:b/>
          <w:sz w:val="28"/>
          <w:szCs w:val="28"/>
        </w:rPr>
        <w:t>Заключение</w:t>
      </w:r>
    </w:p>
    <w:p w:rsidR="00B5581E" w:rsidRDefault="00B5581E">
      <w:pPr>
        <w:pStyle w:val="210"/>
        <w:spacing w:after="0" w:line="240" w:lineRule="auto"/>
        <w:rPr>
          <w:sz w:val="28"/>
          <w:szCs w:val="28"/>
        </w:rPr>
      </w:pPr>
      <w:r>
        <w:rPr>
          <w:sz w:val="28"/>
          <w:szCs w:val="28"/>
        </w:rPr>
        <w:t xml:space="preserve">     В исследовании я рассмотрела, что такое сценический костюм, его значение и правила создания сценического костюма.</w:t>
      </w:r>
    </w:p>
    <w:p w:rsidR="00B5581E" w:rsidRDefault="00B5581E">
      <w:pPr>
        <w:pStyle w:val="210"/>
        <w:spacing w:after="0" w:line="240" w:lineRule="auto"/>
        <w:rPr>
          <w:sz w:val="28"/>
          <w:szCs w:val="28"/>
        </w:rPr>
      </w:pPr>
      <w:r>
        <w:rPr>
          <w:sz w:val="28"/>
          <w:szCs w:val="28"/>
        </w:rPr>
        <w:t xml:space="preserve">     Экономическое обоснование показало, что изделие, изготовленное своими руками дешевле, чем купленное в магазине или сшитое в ателье.</w:t>
      </w:r>
    </w:p>
    <w:p w:rsidR="00B5581E" w:rsidRDefault="00B5581E">
      <w:pPr>
        <w:pStyle w:val="210"/>
        <w:spacing w:after="0" w:line="240" w:lineRule="auto"/>
        <w:rPr>
          <w:sz w:val="28"/>
          <w:szCs w:val="28"/>
        </w:rPr>
      </w:pPr>
      <w:r>
        <w:rPr>
          <w:sz w:val="28"/>
          <w:szCs w:val="28"/>
        </w:rPr>
        <w:t xml:space="preserve">     Экологическое обоснование показало, что пошив изделий не наносит большого вреда окружающей среде.</w:t>
      </w:r>
    </w:p>
    <w:p w:rsidR="00B5581E" w:rsidRDefault="00B5581E">
      <w:pPr>
        <w:pStyle w:val="210"/>
        <w:spacing w:after="0" w:line="240" w:lineRule="auto"/>
        <w:rPr>
          <w:sz w:val="28"/>
          <w:szCs w:val="28"/>
        </w:rPr>
      </w:pPr>
      <w:r>
        <w:rPr>
          <w:sz w:val="28"/>
          <w:szCs w:val="28"/>
        </w:rPr>
        <w:t xml:space="preserve">    Это позволило сформулировать основные выводы:</w:t>
      </w:r>
    </w:p>
    <w:p w:rsidR="00B5581E" w:rsidRDefault="00B5581E">
      <w:pPr>
        <w:pStyle w:val="210"/>
        <w:numPr>
          <w:ilvl w:val="0"/>
          <w:numId w:val="17"/>
        </w:numPr>
        <w:spacing w:after="0" w:line="240" w:lineRule="auto"/>
        <w:ind w:left="0"/>
        <w:rPr>
          <w:sz w:val="28"/>
          <w:szCs w:val="28"/>
        </w:rPr>
      </w:pPr>
      <w:r>
        <w:rPr>
          <w:sz w:val="28"/>
          <w:szCs w:val="28"/>
        </w:rPr>
        <w:t>Создание костюма для танца  требует исследования традиций пошива сценических костюмов.</w:t>
      </w:r>
    </w:p>
    <w:p w:rsidR="00B5581E" w:rsidRDefault="00B5581E">
      <w:pPr>
        <w:pStyle w:val="210"/>
        <w:numPr>
          <w:ilvl w:val="0"/>
          <w:numId w:val="17"/>
        </w:numPr>
        <w:spacing w:after="0" w:line="240" w:lineRule="auto"/>
        <w:ind w:left="0"/>
        <w:rPr>
          <w:sz w:val="28"/>
          <w:szCs w:val="28"/>
        </w:rPr>
      </w:pPr>
      <w:r>
        <w:rPr>
          <w:sz w:val="28"/>
          <w:szCs w:val="28"/>
        </w:rPr>
        <w:t>В создании костюмов можно смело использовать контрастные по цвету элементы, теплые или холодные цвета.</w:t>
      </w:r>
    </w:p>
    <w:p w:rsidR="00B5581E" w:rsidRPr="001F167D" w:rsidRDefault="00B5581E" w:rsidP="001F167D">
      <w:pPr>
        <w:pStyle w:val="210"/>
        <w:numPr>
          <w:ilvl w:val="0"/>
          <w:numId w:val="17"/>
        </w:numPr>
        <w:spacing w:after="0" w:line="240" w:lineRule="auto"/>
        <w:ind w:left="0"/>
        <w:rPr>
          <w:b/>
          <w:bCs/>
          <w:sz w:val="28"/>
          <w:szCs w:val="28"/>
        </w:rPr>
      </w:pPr>
      <w:r>
        <w:rPr>
          <w:sz w:val="28"/>
          <w:szCs w:val="28"/>
        </w:rPr>
        <w:t>Использование рациональной технологии позволило качественно сшить изделия.</w:t>
      </w:r>
    </w:p>
    <w:p w:rsidR="00B5581E" w:rsidRDefault="00B5581E">
      <w:pPr>
        <w:widowControl w:val="0"/>
        <w:autoSpaceDE w:val="0"/>
        <w:spacing w:after="0" w:line="240" w:lineRule="auto"/>
        <w:jc w:val="center"/>
        <w:rPr>
          <w:rFonts w:ascii="Times New Roman" w:hAnsi="Times New Roman"/>
          <w:b/>
          <w:bCs/>
          <w:sz w:val="28"/>
          <w:szCs w:val="28"/>
        </w:rPr>
      </w:pPr>
    </w:p>
    <w:p w:rsidR="00B5581E" w:rsidRDefault="00B5581E">
      <w:pPr>
        <w:widowControl w:val="0"/>
        <w:autoSpaceDE w:val="0"/>
        <w:spacing w:after="0" w:line="240" w:lineRule="auto"/>
        <w:jc w:val="center"/>
        <w:rPr>
          <w:rFonts w:ascii="Times New Roman" w:hAnsi="Times New Roman"/>
          <w:sz w:val="28"/>
          <w:szCs w:val="28"/>
        </w:rPr>
      </w:pPr>
      <w:r>
        <w:rPr>
          <w:rFonts w:ascii="Times New Roman" w:hAnsi="Times New Roman"/>
          <w:b/>
          <w:bCs/>
          <w:sz w:val="28"/>
          <w:szCs w:val="28"/>
        </w:rPr>
        <w:t>Список используемой литературы</w:t>
      </w:r>
    </w:p>
    <w:p w:rsidR="00B5581E" w:rsidRDefault="00B5581E">
      <w:pPr>
        <w:numPr>
          <w:ilvl w:val="0"/>
          <w:numId w:val="11"/>
        </w:numPr>
        <w:spacing w:before="100" w:after="100" w:line="220" w:lineRule="atLeast"/>
        <w:ind w:left="0"/>
        <w:rPr>
          <w:rFonts w:ascii="Times New Roman" w:hAnsi="Times New Roman"/>
          <w:sz w:val="28"/>
          <w:szCs w:val="28"/>
        </w:rPr>
      </w:pPr>
      <w:r>
        <w:rPr>
          <w:rFonts w:ascii="Times New Roman" w:hAnsi="Times New Roman"/>
          <w:sz w:val="28"/>
          <w:szCs w:val="28"/>
        </w:rPr>
        <w:t>А. Шульгина, Л. Томилина, Л. Замалина «Советы костюмера», «Профиздат» 1968 г.</w:t>
      </w:r>
    </w:p>
    <w:p w:rsidR="00B5581E" w:rsidRDefault="00B5581E">
      <w:pPr>
        <w:numPr>
          <w:ilvl w:val="0"/>
          <w:numId w:val="2"/>
        </w:numPr>
        <w:tabs>
          <w:tab w:val="left" w:pos="426"/>
        </w:tabs>
        <w:spacing w:before="100" w:after="100" w:line="220" w:lineRule="atLeast"/>
        <w:ind w:left="0"/>
        <w:rPr>
          <w:rFonts w:ascii="Times New Roman" w:hAnsi="Times New Roman"/>
          <w:sz w:val="28"/>
          <w:szCs w:val="28"/>
        </w:rPr>
      </w:pPr>
      <w:r>
        <w:rPr>
          <w:rFonts w:ascii="Times New Roman" w:hAnsi="Times New Roman"/>
          <w:sz w:val="28"/>
          <w:szCs w:val="28"/>
        </w:rPr>
        <w:t>Л.М. Кремер Лекции по истории костюма, Алматы 2005 г.</w:t>
      </w:r>
    </w:p>
    <w:p w:rsidR="00B5581E" w:rsidRDefault="00B5581E">
      <w:pPr>
        <w:spacing w:before="100" w:after="100" w:line="220" w:lineRule="atLeast"/>
        <w:ind w:left="-440"/>
        <w:rPr>
          <w:rFonts w:ascii="Times New Roman" w:hAnsi="Times New Roman"/>
          <w:sz w:val="28"/>
          <w:szCs w:val="28"/>
        </w:rPr>
      </w:pPr>
      <w:r>
        <w:rPr>
          <w:rFonts w:ascii="Times New Roman" w:hAnsi="Times New Roman"/>
          <w:sz w:val="28"/>
          <w:szCs w:val="28"/>
        </w:rPr>
        <w:t xml:space="preserve"> 3           Ш. Джексон «Костюм для сцены», «Искусство» 1984 г.</w:t>
      </w:r>
    </w:p>
    <w:p w:rsidR="00B5581E" w:rsidRDefault="00B5581E">
      <w:pPr>
        <w:numPr>
          <w:ilvl w:val="0"/>
          <w:numId w:val="10"/>
        </w:numPr>
        <w:spacing w:before="100" w:after="100" w:line="220" w:lineRule="atLeast"/>
        <w:ind w:left="0"/>
        <w:rPr>
          <w:sz w:val="28"/>
          <w:szCs w:val="28"/>
        </w:rPr>
      </w:pPr>
      <w:r>
        <w:rPr>
          <w:rFonts w:ascii="Times New Roman" w:hAnsi="Times New Roman"/>
          <w:sz w:val="28"/>
          <w:szCs w:val="28"/>
        </w:rPr>
        <w:lastRenderedPageBreak/>
        <w:t>«Костюмы к танцам народов СССР», Алма-Ата 1967 г.</w:t>
      </w:r>
    </w:p>
    <w:p w:rsidR="00B5581E" w:rsidRDefault="00B5581E">
      <w:pPr>
        <w:pStyle w:val="ae"/>
        <w:numPr>
          <w:ilvl w:val="0"/>
          <w:numId w:val="10"/>
        </w:numPr>
        <w:spacing w:line="220" w:lineRule="atLeast"/>
        <w:ind w:left="0"/>
        <w:rPr>
          <w:sz w:val="28"/>
          <w:szCs w:val="28"/>
        </w:rPr>
      </w:pPr>
      <w:r>
        <w:rPr>
          <w:sz w:val="28"/>
          <w:szCs w:val="28"/>
        </w:rPr>
        <w:t xml:space="preserve">Захаржевская, Р.В. Костюм для сцены Р.В.Захаржевская. – М., 1974. </w:t>
      </w:r>
    </w:p>
    <w:p w:rsidR="00B5581E" w:rsidRPr="001F167D" w:rsidRDefault="00B5581E" w:rsidP="001F167D">
      <w:pPr>
        <w:pStyle w:val="ae"/>
        <w:numPr>
          <w:ilvl w:val="0"/>
          <w:numId w:val="10"/>
        </w:numPr>
        <w:spacing w:line="220" w:lineRule="atLeast"/>
        <w:ind w:left="0"/>
        <w:rPr>
          <w:b/>
          <w:sz w:val="28"/>
          <w:szCs w:val="28"/>
        </w:rPr>
      </w:pPr>
      <w:r>
        <w:rPr>
          <w:sz w:val="28"/>
          <w:szCs w:val="28"/>
        </w:rPr>
        <w:t>Н.И.Заикин, Н.А.Заикина Областные особенности русского народного танца. – Орел 1999г.</w:t>
      </w:r>
    </w:p>
    <w:p w:rsidR="00B5581E" w:rsidRPr="00146DC9" w:rsidRDefault="000C12F0">
      <w:pPr>
        <w:rPr>
          <w:rFonts w:ascii="Arial" w:hAnsi="Arial" w:cs="Arial"/>
          <w:color w:val="222222"/>
          <w:shd w:val="clear" w:color="auto" w:fill="FFFFFF"/>
          <w:lang w:val="de-DE"/>
        </w:rPr>
      </w:pPr>
      <w:r>
        <w:rPr>
          <w:rFonts w:ascii="Times New Roman" w:hAnsi="Times New Roman"/>
          <w:b/>
          <w:sz w:val="28"/>
          <w:szCs w:val="28"/>
        </w:rPr>
        <w:t xml:space="preserve"> </w:t>
      </w:r>
    </w:p>
    <w:p w:rsidR="00B5581E" w:rsidRPr="00146DC9" w:rsidRDefault="00B5581E">
      <w:pPr>
        <w:rPr>
          <w:sz w:val="28"/>
          <w:szCs w:val="28"/>
          <w:lang w:val="de-DE"/>
        </w:rPr>
      </w:pPr>
    </w:p>
    <w:p w:rsidR="000C12F0" w:rsidRDefault="000C12F0" w:rsidP="000C12F0">
      <w:pPr>
        <w:tabs>
          <w:tab w:val="left" w:pos="7590"/>
        </w:tabs>
        <w:jc w:val="center"/>
        <w:rPr>
          <w:b/>
          <w:sz w:val="28"/>
          <w:szCs w:val="28"/>
        </w:rPr>
      </w:pPr>
      <w:r>
        <w:rPr>
          <w:rFonts w:ascii="Times New Roman" w:hAnsi="Times New Roman"/>
          <w:b/>
          <w:sz w:val="28"/>
          <w:szCs w:val="28"/>
        </w:rPr>
        <w:t>Интернет ресурсы</w:t>
      </w:r>
    </w:p>
    <w:p w:rsidR="000C12F0" w:rsidRDefault="00052091" w:rsidP="000C12F0">
      <w:pPr>
        <w:tabs>
          <w:tab w:val="left" w:pos="7590"/>
        </w:tabs>
      </w:pPr>
      <w:hyperlink r:id="rId86" w:history="1">
        <w:r w:rsidR="000C12F0">
          <w:rPr>
            <w:rStyle w:val="a4"/>
            <w:sz w:val="28"/>
            <w:szCs w:val="28"/>
          </w:rPr>
          <w:t>http://biofile.ru/his/2867.html</w:t>
        </w:r>
      </w:hyperlink>
      <w:r w:rsidR="000C12F0">
        <w:t xml:space="preserve">   </w:t>
      </w:r>
      <w:r w:rsidR="000C12F0" w:rsidRPr="00C4371C">
        <w:rPr>
          <w:rFonts w:ascii="Times New Roman" w:hAnsi="Times New Roman"/>
          <w:sz w:val="28"/>
          <w:szCs w:val="28"/>
        </w:rPr>
        <w:t>(Особенности русского народного костюма)</w:t>
      </w:r>
    </w:p>
    <w:p w:rsidR="000C12F0" w:rsidRDefault="00052091" w:rsidP="000C12F0">
      <w:hyperlink r:id="rId87" w:history="1">
        <w:r w:rsidR="000C12F0" w:rsidRPr="00E57A55">
          <w:rPr>
            <w:rStyle w:val="a4"/>
          </w:rPr>
          <w:t>http://otherreferats.allbest.ru/culture/00024068_0.html</w:t>
        </w:r>
      </w:hyperlink>
      <w:r w:rsidR="000C12F0">
        <w:t xml:space="preserve">  </w:t>
      </w:r>
      <w:r w:rsidR="000C12F0" w:rsidRPr="00C4371C">
        <w:rPr>
          <w:rFonts w:ascii="Times New Roman" w:hAnsi="Times New Roman"/>
          <w:sz w:val="28"/>
          <w:szCs w:val="28"/>
        </w:rPr>
        <w:t>(История театрального костюма)</w:t>
      </w:r>
    </w:p>
    <w:p w:rsidR="000C12F0" w:rsidRDefault="00052091" w:rsidP="000C12F0">
      <w:hyperlink r:id="rId88" w:history="1">
        <w:r w:rsidR="000C12F0">
          <w:rPr>
            <w:rStyle w:val="a4"/>
          </w:rPr>
          <w:t>http://dramateshka.ru/index.php/suits/folk/5300-osobennosti-proektirovaniya-scenicheskogo-narodnogo-kostyuma</w:t>
        </w:r>
      </w:hyperlink>
      <w:r w:rsidR="000C12F0">
        <w:t xml:space="preserve">  </w:t>
      </w:r>
      <w:r w:rsidR="000C12F0" w:rsidRPr="00C4371C">
        <w:rPr>
          <w:rFonts w:ascii="Times New Roman" w:hAnsi="Times New Roman"/>
          <w:sz w:val="28"/>
          <w:szCs w:val="28"/>
        </w:rPr>
        <w:t>(Особенности проектирования сценического народного костюма)</w:t>
      </w:r>
    </w:p>
    <w:p w:rsidR="000C12F0" w:rsidRDefault="00052091" w:rsidP="000C12F0">
      <w:hyperlink r:id="rId89" w:history="1">
        <w:r w:rsidR="000C12F0">
          <w:rPr>
            <w:rStyle w:val="a4"/>
          </w:rPr>
          <w:t>http://www.krugosvet.ru/enc/kultura_i_obrazovanie/teatr_i_kino/KOSTYUM_TEATRALNI.html?page=0,1</w:t>
        </w:r>
      </w:hyperlink>
      <w:r w:rsidR="000C12F0">
        <w:t xml:space="preserve"> (Театральный костюм)</w:t>
      </w:r>
    </w:p>
    <w:p w:rsidR="000C12F0" w:rsidRDefault="00052091" w:rsidP="000C12F0">
      <w:pPr>
        <w:rPr>
          <w:rFonts w:ascii="Arial" w:hAnsi="Arial" w:cs="Arial"/>
          <w:color w:val="222222"/>
          <w:shd w:val="clear" w:color="auto" w:fill="FFFFFF"/>
        </w:rPr>
      </w:pPr>
      <w:hyperlink r:id="rId90" w:history="1">
        <w:r w:rsidR="000C12F0" w:rsidRPr="00E57A55">
          <w:rPr>
            <w:rStyle w:val="a4"/>
            <w:rFonts w:ascii="Times New Roman" w:hAnsi="Times New Roman"/>
            <w:sz w:val="28"/>
            <w:szCs w:val="28"/>
          </w:rPr>
          <w:t>https://www.livemaster.ru/topic/2583423-traditsionnye-russkie-zhenskie-golovnye-uboryчелья</w:t>
        </w:r>
      </w:hyperlink>
      <w:r w:rsidR="000C12F0">
        <w:rPr>
          <w:rFonts w:ascii="Times New Roman" w:hAnsi="Times New Roman"/>
          <w:sz w:val="28"/>
          <w:szCs w:val="28"/>
        </w:rPr>
        <w:t>) (Традиционные русские головные уборы)</w:t>
      </w:r>
    </w:p>
    <w:p w:rsidR="000C12F0" w:rsidRPr="00C4371C" w:rsidRDefault="000C12F0" w:rsidP="000C12F0">
      <w:pPr>
        <w:rPr>
          <w:rFonts w:ascii="Times New Roman" w:hAnsi="Times New Roman"/>
          <w:sz w:val="28"/>
          <w:szCs w:val="28"/>
        </w:rPr>
      </w:pPr>
      <w:r>
        <w:rPr>
          <w:rFonts w:ascii="Arial" w:hAnsi="Arial" w:cs="Arial"/>
          <w:color w:val="222222"/>
          <w:shd w:val="clear" w:color="auto" w:fill="FFFFFF"/>
        </w:rPr>
        <w:t xml:space="preserve"> </w:t>
      </w:r>
      <w:r>
        <w:rPr>
          <w:rStyle w:val="apple-converted-space"/>
          <w:rFonts w:ascii="Arial" w:hAnsi="Arial" w:cs="Arial"/>
          <w:color w:val="222222"/>
          <w:shd w:val="clear" w:color="auto" w:fill="FFFFFF"/>
          <w:lang w:val="de-DE"/>
        </w:rPr>
        <w:t> </w:t>
      </w:r>
      <w:hyperlink r:id="rId91" w:history="1">
        <w:r>
          <w:rPr>
            <w:rStyle w:val="a4"/>
            <w:rFonts w:ascii="Arial" w:hAnsi="Arial" w:cs="Arial"/>
            <w:color w:val="00AFC9"/>
            <w:shd w:val="clear" w:color="auto" w:fill="FFFFFF"/>
            <w:lang w:val="de-DE"/>
          </w:rPr>
          <w:t>https</w:t>
        </w:r>
        <w:r w:rsidRPr="00146DC9">
          <w:rPr>
            <w:rStyle w:val="a4"/>
            <w:rFonts w:ascii="Arial" w:hAnsi="Arial" w:cs="Arial"/>
            <w:color w:val="00AFC9"/>
            <w:shd w:val="clear" w:color="auto" w:fill="FFFFFF"/>
            <w:lang w:val="de-DE"/>
          </w:rPr>
          <w:t>://</w:t>
        </w:r>
        <w:r>
          <w:rPr>
            <w:rStyle w:val="a4"/>
            <w:rFonts w:ascii="Arial" w:hAnsi="Arial" w:cs="Arial"/>
            <w:color w:val="00AFC9"/>
            <w:shd w:val="clear" w:color="auto" w:fill="FFFFFF"/>
            <w:lang w:val="de-DE"/>
          </w:rPr>
          <w:t>fishki</w:t>
        </w:r>
        <w:r w:rsidRPr="00146DC9">
          <w:rPr>
            <w:rStyle w:val="a4"/>
            <w:rFonts w:ascii="Arial" w:hAnsi="Arial" w:cs="Arial"/>
            <w:color w:val="00AFC9"/>
            <w:shd w:val="clear" w:color="auto" w:fill="FFFFFF"/>
            <w:lang w:val="de-DE"/>
          </w:rPr>
          <w:t>.</w:t>
        </w:r>
        <w:r>
          <w:rPr>
            <w:rStyle w:val="a4"/>
            <w:rFonts w:ascii="Arial" w:hAnsi="Arial" w:cs="Arial"/>
            <w:color w:val="00AFC9"/>
            <w:shd w:val="clear" w:color="auto" w:fill="FFFFFF"/>
            <w:lang w:val="de-DE"/>
          </w:rPr>
          <w:t>net</w:t>
        </w:r>
        <w:r w:rsidRPr="00146DC9">
          <w:rPr>
            <w:rStyle w:val="a4"/>
            <w:rFonts w:ascii="Arial" w:hAnsi="Arial" w:cs="Arial"/>
            <w:color w:val="00AFC9"/>
            <w:shd w:val="clear" w:color="auto" w:fill="FFFFFF"/>
            <w:lang w:val="de-DE"/>
          </w:rPr>
          <w:t>/2281032-</w:t>
        </w:r>
        <w:r>
          <w:rPr>
            <w:rStyle w:val="a4"/>
            <w:rFonts w:ascii="Arial" w:hAnsi="Arial" w:cs="Arial"/>
            <w:color w:val="00AFC9"/>
            <w:shd w:val="clear" w:color="auto" w:fill="FFFFFF"/>
            <w:lang w:val="de-DE"/>
          </w:rPr>
          <w:t>russkie</w:t>
        </w:r>
        <w:r w:rsidRPr="00146DC9">
          <w:rPr>
            <w:rStyle w:val="a4"/>
            <w:rFonts w:ascii="Arial" w:hAnsi="Arial" w:cs="Arial"/>
            <w:color w:val="00AFC9"/>
            <w:shd w:val="clear" w:color="auto" w:fill="FFFFFF"/>
            <w:lang w:val="de-DE"/>
          </w:rPr>
          <w:t>-</w:t>
        </w:r>
        <w:r>
          <w:rPr>
            <w:rStyle w:val="a4"/>
            <w:rFonts w:ascii="Arial" w:hAnsi="Arial" w:cs="Arial"/>
            <w:color w:val="00AFC9"/>
            <w:shd w:val="clear" w:color="auto" w:fill="FFFFFF"/>
            <w:lang w:val="de-DE"/>
          </w:rPr>
          <w:t>golovnye</w:t>
        </w:r>
        <w:r w:rsidRPr="00146DC9">
          <w:rPr>
            <w:rStyle w:val="a4"/>
            <w:rFonts w:ascii="Arial" w:hAnsi="Arial" w:cs="Arial"/>
            <w:color w:val="00AFC9"/>
            <w:shd w:val="clear" w:color="auto" w:fill="FFFFFF"/>
            <w:lang w:val="de-DE"/>
          </w:rPr>
          <w:t>-</w:t>
        </w:r>
        <w:r>
          <w:rPr>
            <w:rStyle w:val="a4"/>
            <w:rFonts w:ascii="Arial" w:hAnsi="Arial" w:cs="Arial"/>
            <w:color w:val="00AFC9"/>
            <w:shd w:val="clear" w:color="auto" w:fill="FFFFFF"/>
            <w:lang w:val="de-DE"/>
          </w:rPr>
          <w:t>ubory</w:t>
        </w:r>
        <w:r w:rsidRPr="00146DC9">
          <w:rPr>
            <w:rStyle w:val="a4"/>
            <w:rFonts w:ascii="Arial" w:hAnsi="Arial" w:cs="Arial"/>
            <w:color w:val="00AFC9"/>
            <w:shd w:val="clear" w:color="auto" w:fill="FFFFFF"/>
            <w:lang w:val="de-DE"/>
          </w:rPr>
          <w:t>-</w:t>
        </w:r>
        <w:r>
          <w:rPr>
            <w:rStyle w:val="a4"/>
            <w:rFonts w:ascii="Arial" w:hAnsi="Arial" w:cs="Arial"/>
            <w:color w:val="00AFC9"/>
            <w:shd w:val="clear" w:color="auto" w:fill="FFFFFF"/>
            <w:lang w:val="de-DE"/>
          </w:rPr>
          <w:t>i</w:t>
        </w:r>
        <w:r w:rsidRPr="00146DC9">
          <w:rPr>
            <w:rStyle w:val="a4"/>
            <w:rFonts w:ascii="Arial" w:hAnsi="Arial" w:cs="Arial"/>
            <w:color w:val="00AFC9"/>
            <w:shd w:val="clear" w:color="auto" w:fill="FFFFFF"/>
            <w:lang w:val="de-DE"/>
          </w:rPr>
          <w:t>-</w:t>
        </w:r>
        <w:r>
          <w:rPr>
            <w:rStyle w:val="a4"/>
            <w:rFonts w:ascii="Arial" w:hAnsi="Arial" w:cs="Arial"/>
            <w:color w:val="00AFC9"/>
            <w:shd w:val="clear" w:color="auto" w:fill="FFFFFF"/>
            <w:lang w:val="de-DE"/>
          </w:rPr>
          <w:t>pravila</w:t>
        </w:r>
        <w:r w:rsidRPr="00146DC9">
          <w:rPr>
            <w:rStyle w:val="a4"/>
            <w:rFonts w:ascii="Arial" w:hAnsi="Arial" w:cs="Arial"/>
            <w:color w:val="00AFC9"/>
            <w:shd w:val="clear" w:color="auto" w:fill="FFFFFF"/>
            <w:lang w:val="de-DE"/>
          </w:rPr>
          <w:t>-</w:t>
        </w:r>
        <w:r>
          <w:rPr>
            <w:rStyle w:val="a4"/>
            <w:rFonts w:ascii="Arial" w:hAnsi="Arial" w:cs="Arial"/>
            <w:color w:val="00AFC9"/>
            <w:shd w:val="clear" w:color="auto" w:fill="FFFFFF"/>
            <w:lang w:val="de-DE"/>
          </w:rPr>
          <w:t>ih</w:t>
        </w:r>
        <w:r w:rsidRPr="00146DC9">
          <w:rPr>
            <w:rStyle w:val="a4"/>
            <w:rFonts w:ascii="Arial" w:hAnsi="Arial" w:cs="Arial"/>
            <w:color w:val="00AFC9"/>
            <w:shd w:val="clear" w:color="auto" w:fill="FFFFFF"/>
            <w:lang w:val="de-DE"/>
          </w:rPr>
          <w:t>-</w:t>
        </w:r>
        <w:r>
          <w:rPr>
            <w:rStyle w:val="a4"/>
            <w:rFonts w:ascii="Arial" w:hAnsi="Arial" w:cs="Arial"/>
            <w:color w:val="00AFC9"/>
            <w:shd w:val="clear" w:color="auto" w:fill="FFFFFF"/>
            <w:lang w:val="de-DE"/>
          </w:rPr>
          <w:t>noshenija</w:t>
        </w:r>
        <w:r w:rsidRPr="00146DC9">
          <w:rPr>
            <w:rStyle w:val="a4"/>
            <w:rFonts w:ascii="Arial" w:hAnsi="Arial" w:cs="Arial"/>
            <w:color w:val="00AFC9"/>
            <w:shd w:val="clear" w:color="auto" w:fill="FFFFFF"/>
            <w:lang w:val="de-DE"/>
          </w:rPr>
          <w:t>.</w:t>
        </w:r>
        <w:r>
          <w:rPr>
            <w:rStyle w:val="a4"/>
            <w:rFonts w:ascii="Arial" w:hAnsi="Arial" w:cs="Arial"/>
            <w:color w:val="00AFC9"/>
            <w:shd w:val="clear" w:color="auto" w:fill="FFFFFF"/>
            <w:lang w:val="de-DE"/>
          </w:rPr>
          <w:t>html</w:t>
        </w:r>
      </w:hyperlink>
      <w:r>
        <w:rPr>
          <w:rStyle w:val="apple-converted-space"/>
          <w:rFonts w:ascii="Arial" w:hAnsi="Arial" w:cs="Arial"/>
          <w:color w:val="222222"/>
          <w:shd w:val="clear" w:color="auto" w:fill="FFFFFF"/>
          <w:lang w:val="de-DE"/>
        </w:rPr>
        <w:t> </w:t>
      </w:r>
      <w:r w:rsidRPr="00C4371C">
        <w:rPr>
          <w:rStyle w:val="apple-converted-space"/>
          <w:rFonts w:ascii="Times New Roman" w:hAnsi="Times New Roman"/>
          <w:color w:val="222222"/>
          <w:sz w:val="28"/>
          <w:szCs w:val="28"/>
          <w:shd w:val="clear" w:color="auto" w:fill="FFFFFF"/>
        </w:rPr>
        <w:t>(Русские головные уборы и правила их ношения)</w:t>
      </w:r>
    </w:p>
    <w:p w:rsidR="000C12F0" w:rsidRPr="00C4371C" w:rsidRDefault="00052091" w:rsidP="000C12F0">
      <w:pPr>
        <w:rPr>
          <w:rFonts w:ascii="Times New Roman" w:hAnsi="Times New Roman"/>
          <w:color w:val="222222"/>
          <w:sz w:val="28"/>
          <w:szCs w:val="28"/>
          <w:shd w:val="clear" w:color="auto" w:fill="FFFFFF"/>
          <w:lang w:val="de-DE"/>
        </w:rPr>
      </w:pPr>
      <w:hyperlink r:id="rId92" w:history="1">
        <w:r w:rsidR="000C12F0" w:rsidRPr="00146DC9">
          <w:rPr>
            <w:rStyle w:val="a4"/>
            <w:rFonts w:ascii="Arial" w:hAnsi="Arial" w:cs="Arial"/>
            <w:color w:val="0096FF"/>
            <w:shd w:val="clear" w:color="auto" w:fill="FFFFFF"/>
            <w:lang w:val="de-DE"/>
          </w:rPr>
          <w:t>http://fb.ru/article/162750/vidyi-sinteticheskih-tkaney-ih-harakteristika</w:t>
        </w:r>
      </w:hyperlink>
      <w:r w:rsidR="000C12F0">
        <w:t xml:space="preserve"> </w:t>
      </w:r>
      <w:r w:rsidR="000C12F0" w:rsidRPr="00C4371C">
        <w:rPr>
          <w:rFonts w:ascii="Times New Roman" w:hAnsi="Times New Roman"/>
          <w:sz w:val="28"/>
          <w:szCs w:val="28"/>
        </w:rPr>
        <w:t>(Виды синтетических тканей и их характеристика)</w:t>
      </w:r>
    </w:p>
    <w:p w:rsidR="00B5581E" w:rsidRPr="00146DC9" w:rsidRDefault="00B5581E">
      <w:pPr>
        <w:rPr>
          <w:sz w:val="28"/>
          <w:szCs w:val="28"/>
          <w:lang w:val="de-DE"/>
        </w:rPr>
      </w:pPr>
    </w:p>
    <w:p w:rsidR="00B5581E" w:rsidRPr="00146DC9" w:rsidRDefault="00B5581E">
      <w:pPr>
        <w:rPr>
          <w:sz w:val="28"/>
          <w:szCs w:val="28"/>
          <w:lang w:val="de-DE"/>
        </w:rPr>
      </w:pPr>
    </w:p>
    <w:p w:rsidR="00B5581E" w:rsidRPr="00055ACA"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65651C">
      <w:pPr>
        <w:tabs>
          <w:tab w:val="left" w:pos="2940"/>
        </w:tabs>
        <w:jc w:val="center"/>
        <w:rPr>
          <w:rFonts w:ascii="Times New Roman CYR" w:hAnsi="Times New Roman CYR" w:cs="Times New Roman CYR"/>
          <w:b/>
          <w:sz w:val="28"/>
          <w:szCs w:val="28"/>
          <w:lang w:val="de-DE"/>
        </w:rPr>
      </w:pPr>
      <w:r>
        <w:rPr>
          <w:rFonts w:ascii="Times New Roman CYR" w:hAnsi="Times New Roman CYR" w:cs="Times New Roman CYR"/>
          <w:b/>
          <w:noProof/>
          <w:sz w:val="28"/>
          <w:szCs w:val="28"/>
          <w:lang w:eastAsia="ru-RU"/>
        </w:rPr>
        <w:drawing>
          <wp:anchor distT="0" distB="0" distL="114935" distR="114935" simplePos="0" relativeHeight="251673600" behindDoc="0" locked="0" layoutInCell="1" allowOverlap="1">
            <wp:simplePos x="0" y="0"/>
            <wp:positionH relativeFrom="column">
              <wp:posOffset>-510540</wp:posOffset>
            </wp:positionH>
            <wp:positionV relativeFrom="paragraph">
              <wp:posOffset>238760</wp:posOffset>
            </wp:positionV>
            <wp:extent cx="3295015" cy="6467475"/>
            <wp:effectExtent l="19050" t="0" r="635"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3" cstate="print">
                      <a:lum bright="20000" contrast="20000"/>
                    </a:blip>
                    <a:srcRect l="23456" t="9563" r="16058" b="1529"/>
                    <a:stretch>
                      <a:fillRect/>
                    </a:stretch>
                  </pic:blipFill>
                  <pic:spPr bwMode="auto">
                    <a:xfrm>
                      <a:off x="0" y="0"/>
                      <a:ext cx="3295015" cy="6467475"/>
                    </a:xfrm>
                    <a:prstGeom prst="rect">
                      <a:avLst/>
                    </a:prstGeom>
                    <a:solidFill>
                      <a:srgbClr val="FFFFFF"/>
                    </a:solidFill>
                    <a:ln w="9525">
                      <a:noFill/>
                      <a:miter lim="800000"/>
                      <a:headEnd/>
                      <a:tailEnd/>
                    </a:ln>
                  </pic:spPr>
                </pic:pic>
              </a:graphicData>
            </a:graphic>
          </wp:anchor>
        </w:drawing>
      </w: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B5581E">
      <w:pPr>
        <w:tabs>
          <w:tab w:val="left" w:pos="2940"/>
        </w:tabs>
        <w:jc w:val="center"/>
        <w:rPr>
          <w:rFonts w:ascii="Times New Roman CYR" w:hAnsi="Times New Roman CYR" w:cs="Times New Roman CYR"/>
          <w:b/>
          <w:sz w:val="28"/>
          <w:szCs w:val="28"/>
          <w:lang w:val="de-DE"/>
        </w:rPr>
      </w:pPr>
    </w:p>
    <w:p w:rsidR="00B5581E" w:rsidRPr="00146DC9" w:rsidRDefault="0065651C">
      <w:pPr>
        <w:rPr>
          <w:lang w:val="de-DE"/>
        </w:rPr>
      </w:pPr>
      <w:r>
        <w:rPr>
          <w:noProof/>
          <w:lang w:eastAsia="ru-RU"/>
        </w:rPr>
        <w:drawing>
          <wp:anchor distT="0" distB="0" distL="114935" distR="114935" simplePos="0" relativeHeight="251674624" behindDoc="0" locked="0" layoutInCell="1" allowOverlap="1">
            <wp:simplePos x="0" y="0"/>
            <wp:positionH relativeFrom="column">
              <wp:posOffset>4290060</wp:posOffset>
            </wp:positionH>
            <wp:positionV relativeFrom="paragraph">
              <wp:posOffset>1200785</wp:posOffset>
            </wp:positionV>
            <wp:extent cx="1844675" cy="4057650"/>
            <wp:effectExtent l="19050" t="0" r="3175"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4" cstate="print">
                      <a:lum bright="20000" contrast="20000"/>
                    </a:blip>
                    <a:srcRect l="33403" t="14511" r="22769" b="13309"/>
                    <a:stretch>
                      <a:fillRect/>
                    </a:stretch>
                  </pic:blipFill>
                  <pic:spPr bwMode="auto">
                    <a:xfrm>
                      <a:off x="0" y="0"/>
                      <a:ext cx="1844675" cy="4057650"/>
                    </a:xfrm>
                    <a:prstGeom prst="rect">
                      <a:avLst/>
                    </a:prstGeom>
                    <a:solidFill>
                      <a:srgbClr val="FFFFFF"/>
                    </a:solidFill>
                    <a:ln w="9525">
                      <a:noFill/>
                      <a:miter lim="800000"/>
                      <a:headEnd/>
                      <a:tailEnd/>
                    </a:ln>
                  </pic:spPr>
                </pic:pic>
              </a:graphicData>
            </a:graphic>
          </wp:anchor>
        </w:drawing>
      </w:r>
    </w:p>
    <w:sectPr w:rsidR="00B5581E" w:rsidRPr="00146DC9" w:rsidSect="00504F1A">
      <w:type w:val="continuous"/>
      <w:pgSz w:w="12240" w:h="15840"/>
      <w:pgMar w:top="776" w:right="1041" w:bottom="1053" w:left="1134" w:header="720" w:footer="780"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539" w:rsidRDefault="000C3539">
      <w:pPr>
        <w:spacing w:after="0" w:line="240" w:lineRule="auto"/>
      </w:pPr>
      <w:r>
        <w:separator/>
      </w:r>
    </w:p>
  </w:endnote>
  <w:endnote w:type="continuationSeparator" w:id="1">
    <w:p w:rsidR="000C3539" w:rsidRDefault="000C35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052091">
    <w:pPr>
      <w:pStyle w:val="ad"/>
    </w:pPr>
    <w:r>
      <w:pict>
        <v:shapetype id="_x0000_t202" coordsize="21600,21600" o:spt="202" path="m,l,21600r21600,l21600,xe">
          <v:stroke joinstyle="miter"/>
          <v:path gradientshapeok="t" o:connecttype="rect"/>
        </v:shapetype>
        <v:shape id="_x0000_s1025" type="#_x0000_t202" style="position:absolute;margin-left:0;margin-top:.05pt;width:26.05pt;height:13.3pt;z-index:251657728;mso-wrap-distance-left:0;mso-wrap-distance-right:0;mso-position-horizontal:center;mso-position-horizontal-relative:margin" stroked="f">
          <v:fill opacity="0" color2="black"/>
          <v:textbox inset="0,0,0,0">
            <w:txbxContent>
              <w:p w:rsidR="00D07A32" w:rsidRDefault="00052091">
                <w:pPr>
                  <w:pStyle w:val="ad"/>
                </w:pPr>
                <w:r>
                  <w:rPr>
                    <w:rStyle w:val="a7"/>
                  </w:rPr>
                  <w:fldChar w:fldCharType="begin"/>
                </w:r>
                <w:r w:rsidR="00D07A32">
                  <w:rPr>
                    <w:rStyle w:val="a7"/>
                  </w:rPr>
                  <w:instrText xml:space="preserve"> PAGE </w:instrText>
                </w:r>
                <w:r>
                  <w:rPr>
                    <w:rStyle w:val="a7"/>
                  </w:rPr>
                  <w:fldChar w:fldCharType="separate"/>
                </w:r>
                <w:r w:rsidR="00F57EEE">
                  <w:rPr>
                    <w:rStyle w:val="a7"/>
                    <w:noProof/>
                  </w:rPr>
                  <w:t>32</w:t>
                </w:r>
                <w:r>
                  <w:rPr>
                    <w:rStyle w:val="a7"/>
                  </w:rPr>
                  <w:fldChar w:fldCharType="end"/>
                </w:r>
              </w:p>
            </w:txbxContent>
          </v:textbox>
          <w10:wrap type="square" side="largest"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539" w:rsidRDefault="000C3539">
      <w:pPr>
        <w:spacing w:after="0" w:line="240" w:lineRule="auto"/>
      </w:pPr>
      <w:r>
        <w:separator/>
      </w:r>
    </w:p>
  </w:footnote>
  <w:footnote w:type="continuationSeparator" w:id="1">
    <w:p w:rsidR="000C3539" w:rsidRDefault="000C35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2" w:rsidRDefault="00D07A3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2"/>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2."/>
      <w:lvlJc w:val="left"/>
      <w:pPr>
        <w:tabs>
          <w:tab w:val="num" w:pos="1440"/>
        </w:tabs>
        <w:ind w:left="1440" w:hanging="360"/>
      </w:pPr>
      <w:rPr>
        <w:rFonts w:ascii="Times New Roman" w:hAnsi="Times New Roman" w:cs="Times New Roman"/>
        <w:sz w:val="28"/>
        <w:szCs w:val="28"/>
      </w:rPr>
    </w:lvl>
    <w:lvl w:ilvl="2">
      <w:start w:val="1"/>
      <w:numFmt w:val="decimal"/>
      <w:lvlText w:val="%3."/>
      <w:lvlJc w:val="left"/>
      <w:pPr>
        <w:tabs>
          <w:tab w:val="num" w:pos="2160"/>
        </w:tabs>
        <w:ind w:left="2160" w:hanging="360"/>
      </w:pPr>
      <w:rPr>
        <w:rFonts w:ascii="Times New Roman" w:hAnsi="Times New Roman" w:cs="Times New Roman"/>
        <w:sz w:val="28"/>
        <w:szCs w:val="28"/>
      </w:rPr>
    </w:lvl>
    <w:lvl w:ilvl="3">
      <w:start w:val="1"/>
      <w:numFmt w:val="decimal"/>
      <w:lvlText w:val="%4."/>
      <w:lvlJc w:val="left"/>
      <w:pPr>
        <w:tabs>
          <w:tab w:val="num" w:pos="2880"/>
        </w:tabs>
        <w:ind w:left="2880" w:hanging="360"/>
      </w:pPr>
      <w:rPr>
        <w:rFonts w:ascii="Times New Roman" w:hAnsi="Times New Roman" w:cs="Times New Roman"/>
        <w:sz w:val="28"/>
        <w:szCs w:val="28"/>
      </w:rPr>
    </w:lvl>
    <w:lvl w:ilvl="4">
      <w:start w:val="1"/>
      <w:numFmt w:val="decimal"/>
      <w:lvlText w:val="%5."/>
      <w:lvlJc w:val="left"/>
      <w:pPr>
        <w:tabs>
          <w:tab w:val="num" w:pos="3600"/>
        </w:tabs>
        <w:ind w:left="3600" w:hanging="360"/>
      </w:pPr>
      <w:rPr>
        <w:rFonts w:ascii="Times New Roman" w:hAnsi="Times New Roman" w:cs="Times New Roman"/>
        <w:sz w:val="28"/>
        <w:szCs w:val="28"/>
      </w:rPr>
    </w:lvl>
    <w:lvl w:ilvl="5">
      <w:start w:val="1"/>
      <w:numFmt w:val="decimal"/>
      <w:lvlText w:val="%6."/>
      <w:lvlJc w:val="left"/>
      <w:pPr>
        <w:tabs>
          <w:tab w:val="num" w:pos="4320"/>
        </w:tabs>
        <w:ind w:left="4320" w:hanging="360"/>
      </w:pPr>
      <w:rPr>
        <w:rFonts w:ascii="Times New Roman" w:hAnsi="Times New Roman" w:cs="Times New Roman"/>
        <w:sz w:val="28"/>
        <w:szCs w:val="28"/>
      </w:rPr>
    </w:lvl>
    <w:lvl w:ilvl="6">
      <w:start w:val="1"/>
      <w:numFmt w:val="decimal"/>
      <w:lvlText w:val="%7."/>
      <w:lvlJc w:val="left"/>
      <w:pPr>
        <w:tabs>
          <w:tab w:val="num" w:pos="5040"/>
        </w:tabs>
        <w:ind w:left="5040" w:hanging="360"/>
      </w:pPr>
      <w:rPr>
        <w:rFonts w:ascii="Times New Roman" w:hAnsi="Times New Roman" w:cs="Times New Roman"/>
        <w:sz w:val="28"/>
        <w:szCs w:val="28"/>
      </w:rPr>
    </w:lvl>
    <w:lvl w:ilvl="7">
      <w:start w:val="1"/>
      <w:numFmt w:val="decimal"/>
      <w:lvlText w:val="%8."/>
      <w:lvlJc w:val="left"/>
      <w:pPr>
        <w:tabs>
          <w:tab w:val="num" w:pos="5760"/>
        </w:tabs>
        <w:ind w:left="5760" w:hanging="360"/>
      </w:pPr>
      <w:rPr>
        <w:rFonts w:ascii="Times New Roman" w:hAnsi="Times New Roman" w:cs="Times New Roman"/>
        <w:sz w:val="28"/>
        <w:szCs w:val="28"/>
      </w:rPr>
    </w:lvl>
    <w:lvl w:ilvl="8">
      <w:start w:val="1"/>
      <w:numFmt w:val="decimal"/>
      <w:lvlText w:val="%9."/>
      <w:lvlJc w:val="left"/>
      <w:pPr>
        <w:tabs>
          <w:tab w:val="num" w:pos="6480"/>
        </w:tabs>
        <w:ind w:left="6480" w:hanging="360"/>
      </w:pPr>
      <w:rPr>
        <w:rFonts w:ascii="Times New Roman" w:hAnsi="Times New Roman" w:cs="Times New Roman"/>
        <w:sz w:val="28"/>
        <w:szCs w:val="28"/>
      </w:rPr>
    </w:lvl>
  </w:abstractNum>
  <w:abstractNum w:abstractNumId="2">
    <w:nsid w:val="00000003"/>
    <w:multiLevelType w:val="singleLevel"/>
    <w:tmpl w:val="00000003"/>
    <w:name w:val="WW8Num3"/>
    <w:lvl w:ilvl="0">
      <w:start w:val="1"/>
      <w:numFmt w:val="decimal"/>
      <w:lvlText w:val="%1."/>
      <w:lvlJc w:val="left"/>
      <w:pPr>
        <w:tabs>
          <w:tab w:val="num" w:pos="708"/>
        </w:tabs>
        <w:ind w:left="0" w:firstLine="0"/>
      </w:pPr>
      <w:rPr>
        <w:rFonts w:cs="Times New Roman" w:hint="default"/>
      </w:rPr>
    </w:lvl>
  </w:abstractNum>
  <w:abstractNum w:abstractNumId="3">
    <w:nsid w:val="00000004"/>
    <w:multiLevelType w:val="singleLevel"/>
    <w:tmpl w:val="00000004"/>
    <w:name w:val="WW8Num4"/>
    <w:lvl w:ilvl="0">
      <w:start w:val="1"/>
      <w:numFmt w:val="decimal"/>
      <w:lvlText w:val="%1."/>
      <w:lvlJc w:val="left"/>
      <w:pPr>
        <w:tabs>
          <w:tab w:val="num" w:pos="0"/>
        </w:tabs>
        <w:ind w:left="0" w:firstLine="0"/>
      </w:pPr>
      <w:rPr>
        <w:rFonts w:ascii="Times New Roman" w:hAnsi="Times New Roman" w:cs="Times New Roman" w:hint="default"/>
        <w:color w:val="000000"/>
        <w:spacing w:val="2"/>
        <w:sz w:val="28"/>
        <w:szCs w:val="28"/>
      </w:rPr>
    </w:lvl>
  </w:abstractNum>
  <w:abstractNum w:abstractNumId="4">
    <w:nsid w:val="00000005"/>
    <w:multiLevelType w:val="singleLevel"/>
    <w:tmpl w:val="00000005"/>
    <w:name w:val="WW8Num5"/>
    <w:lvl w:ilvl="0">
      <w:start w:val="10"/>
      <w:numFmt w:val="decimal"/>
      <w:lvlText w:val="%1."/>
      <w:lvlJc w:val="left"/>
      <w:pPr>
        <w:tabs>
          <w:tab w:val="num" w:pos="0"/>
        </w:tabs>
        <w:ind w:left="0" w:firstLine="0"/>
      </w:pPr>
      <w:rPr>
        <w:rFonts w:cs="Times New Roman"/>
      </w:rPr>
    </w:lvl>
  </w:abstractNum>
  <w:abstractNum w:abstractNumId="5">
    <w:nsid w:val="00000006"/>
    <w:multiLevelType w:val="singleLevel"/>
    <w:tmpl w:val="00000006"/>
    <w:name w:val="WW8Num6"/>
    <w:lvl w:ilvl="0">
      <w:start w:val="1"/>
      <w:numFmt w:val="decimal"/>
      <w:lvlText w:val="%1."/>
      <w:lvlJc w:val="left"/>
      <w:pPr>
        <w:tabs>
          <w:tab w:val="num" w:pos="0"/>
        </w:tabs>
        <w:ind w:left="0" w:firstLine="0"/>
      </w:pPr>
      <w:rPr>
        <w:rFonts w:ascii="Times New Roman" w:hAnsi="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hint="default"/>
        <w:color w:val="000000"/>
        <w:sz w:val="28"/>
        <w:szCs w:val="28"/>
      </w:rPr>
    </w:lvl>
  </w:abstractNum>
  <w:abstractNum w:abstractNumId="7">
    <w:nsid w:val="00000008"/>
    <w:multiLevelType w:val="singleLevel"/>
    <w:tmpl w:val="00000008"/>
    <w:name w:val="WW8Num8"/>
    <w:lvl w:ilvl="0">
      <w:start w:val="1"/>
      <w:numFmt w:val="bullet"/>
      <w:lvlText w:val=""/>
      <w:lvlJc w:val="left"/>
      <w:pPr>
        <w:tabs>
          <w:tab w:val="num" w:pos="1160"/>
        </w:tabs>
        <w:ind w:left="1160" w:hanging="360"/>
      </w:pPr>
      <w:rPr>
        <w:rFonts w:ascii="Symbol" w:hAnsi="Symbol" w:cs="Times New Roman"/>
      </w:rPr>
    </w:lvl>
  </w:abstractNum>
  <w:abstractNum w:abstractNumId="8">
    <w:nsid w:val="00000009"/>
    <w:multiLevelType w:val="singleLevel"/>
    <w:tmpl w:val="00000009"/>
    <w:name w:val="WW8Num9"/>
    <w:lvl w:ilvl="0">
      <w:start w:val="1"/>
      <w:numFmt w:val="decimal"/>
      <w:lvlText w:val="%1."/>
      <w:lvlJc w:val="left"/>
      <w:pPr>
        <w:tabs>
          <w:tab w:val="num" w:pos="0"/>
        </w:tabs>
        <w:ind w:left="360" w:hanging="360"/>
      </w:pPr>
      <w:rPr>
        <w:rFonts w:ascii="Times New Roman" w:hAnsi="Times New Roman" w:cs="Times New Roman" w:hint="default"/>
        <w:color w:val="000000"/>
        <w:sz w:val="28"/>
        <w:szCs w:val="28"/>
      </w:rPr>
    </w:lvl>
  </w:abstractNum>
  <w:abstractNum w:abstractNumId="9">
    <w:nsid w:val="0000000A"/>
    <w:multiLevelType w:val="multilevel"/>
    <w:tmpl w:val="0000000A"/>
    <w:name w:val="WW8Num10"/>
    <w:lvl w:ilvl="0">
      <w:start w:val="4"/>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rFonts w:ascii="Symbol" w:hAnsi="Symbol" w:cs="Symbol" w:hint="default"/>
      </w:rPr>
    </w:lvl>
    <w:lvl w:ilvl="2">
      <w:start w:val="1"/>
      <w:numFmt w:val="decimal"/>
      <w:lvlText w:val="%3."/>
      <w:lvlJc w:val="left"/>
      <w:pPr>
        <w:tabs>
          <w:tab w:val="num" w:pos="2160"/>
        </w:tabs>
        <w:ind w:left="2160" w:hanging="360"/>
      </w:pPr>
      <w:rPr>
        <w:rFonts w:ascii="Symbol" w:hAnsi="Symbol" w:cs="Symbol" w:hint="default"/>
      </w:rPr>
    </w:lvl>
    <w:lvl w:ilvl="3">
      <w:start w:val="1"/>
      <w:numFmt w:val="decimal"/>
      <w:lvlText w:val="%4."/>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rPr>
        <w:rFonts w:ascii="Symbol" w:hAnsi="Symbol" w:cs="Symbol" w:hint="default"/>
      </w:rPr>
    </w:lvl>
    <w:lvl w:ilvl="5">
      <w:start w:val="1"/>
      <w:numFmt w:val="decimal"/>
      <w:lvlText w:val="%6."/>
      <w:lvlJc w:val="left"/>
      <w:pPr>
        <w:tabs>
          <w:tab w:val="num" w:pos="4320"/>
        </w:tabs>
        <w:ind w:left="4320" w:hanging="360"/>
      </w:pPr>
      <w:rPr>
        <w:rFonts w:ascii="Symbol" w:hAnsi="Symbol" w:cs="Symbol" w:hint="default"/>
      </w:rPr>
    </w:lvl>
    <w:lvl w:ilvl="6">
      <w:start w:val="1"/>
      <w:numFmt w:val="decimal"/>
      <w:lvlText w:val="%7."/>
      <w:lvlJc w:val="left"/>
      <w:pPr>
        <w:tabs>
          <w:tab w:val="num" w:pos="5040"/>
        </w:tabs>
        <w:ind w:left="5040" w:hanging="360"/>
      </w:pPr>
      <w:rPr>
        <w:rFonts w:ascii="Symbol" w:hAnsi="Symbol" w:cs="Symbol" w:hint="default"/>
      </w:rPr>
    </w:lvl>
    <w:lvl w:ilvl="7">
      <w:start w:val="1"/>
      <w:numFmt w:val="decimal"/>
      <w:lvlText w:val="%8."/>
      <w:lvlJc w:val="left"/>
      <w:pPr>
        <w:tabs>
          <w:tab w:val="num" w:pos="5760"/>
        </w:tabs>
        <w:ind w:left="5760" w:hanging="360"/>
      </w:pPr>
      <w:rPr>
        <w:rFonts w:ascii="Symbol" w:hAnsi="Symbol" w:cs="Symbol" w:hint="default"/>
      </w:rPr>
    </w:lvl>
    <w:lvl w:ilvl="8">
      <w:start w:val="1"/>
      <w:numFmt w:val="decimal"/>
      <w:lvlText w:val="%9."/>
      <w:lvlJc w:val="left"/>
      <w:pPr>
        <w:tabs>
          <w:tab w:val="num" w:pos="6480"/>
        </w:tabs>
        <w:ind w:left="6480" w:hanging="360"/>
      </w:pPr>
      <w:rPr>
        <w:rFonts w:ascii="Symbol" w:hAnsi="Symbol" w:cs="Symbol" w:hint="default"/>
      </w:rPr>
    </w:lvl>
  </w:abstractNum>
  <w:abstractNum w:abstractNumId="11">
    <w:nsid w:val="0000000C"/>
    <w:multiLevelType w:val="singleLevel"/>
    <w:tmpl w:val="0000000C"/>
    <w:name w:val="WW8Num12"/>
    <w:lvl w:ilvl="0">
      <w:start w:val="1"/>
      <w:numFmt w:val="decimal"/>
      <w:lvlText w:val="%1."/>
      <w:lvlJc w:val="left"/>
      <w:pPr>
        <w:tabs>
          <w:tab w:val="num" w:pos="708"/>
        </w:tabs>
        <w:ind w:left="0" w:firstLine="0"/>
      </w:pPr>
      <w:rPr>
        <w:rFonts w:cs="Times New Roman" w:hint="default"/>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0000000E"/>
    <w:multiLevelType w:val="singleLevel"/>
    <w:tmpl w:val="0000000E"/>
    <w:name w:val="WW8Num14"/>
    <w:lvl w:ilvl="0">
      <w:start w:val="1"/>
      <w:numFmt w:val="decimal"/>
      <w:lvlText w:val="%1"/>
      <w:lvlJc w:val="left"/>
      <w:pPr>
        <w:tabs>
          <w:tab w:val="num" w:pos="0"/>
        </w:tabs>
        <w:ind w:left="0" w:firstLine="0"/>
      </w:pPr>
      <w:rPr>
        <w:rFonts w:ascii="Symbol" w:hAnsi="Symbol" w:cs="Symbol" w:hint="default"/>
        <w:sz w:val="20"/>
      </w:rPr>
    </w:lvl>
  </w:abstractNum>
  <w:abstractNum w:abstractNumId="14">
    <w:nsid w:val="0000000F"/>
    <w:multiLevelType w:val="singleLevel"/>
    <w:tmpl w:val="0000000F"/>
    <w:name w:val="WW8Num15"/>
    <w:lvl w:ilvl="0">
      <w:start w:val="2"/>
      <w:numFmt w:val="decimal"/>
      <w:lvlText w:val="%1."/>
      <w:lvlJc w:val="left"/>
      <w:pPr>
        <w:tabs>
          <w:tab w:val="num" w:pos="0"/>
        </w:tabs>
        <w:ind w:left="0" w:firstLine="0"/>
      </w:pPr>
      <w:rPr>
        <w:rFonts w:ascii="Symbol" w:hAnsi="Symbol" w:cs="Symbol" w:hint="default"/>
        <w:sz w:val="28"/>
        <w:szCs w:val="28"/>
      </w:rPr>
    </w:lvl>
  </w:abstractNum>
  <w:abstractNum w:abstractNumId="15">
    <w:nsid w:val="00000010"/>
    <w:multiLevelType w:val="singleLevel"/>
    <w:tmpl w:val="00000010"/>
    <w:name w:val="WW8Num16"/>
    <w:lvl w:ilvl="0">
      <w:start w:val="4"/>
      <w:numFmt w:val="decimal"/>
      <w:lvlText w:val="%1."/>
      <w:lvlJc w:val="left"/>
      <w:pPr>
        <w:tabs>
          <w:tab w:val="num" w:pos="0"/>
        </w:tabs>
        <w:ind w:left="0" w:firstLine="0"/>
      </w:pPr>
      <w:rPr>
        <w:rFonts w:cs="Times New Roman" w:hint="default"/>
      </w:rPr>
    </w:lvl>
  </w:abstractNum>
  <w:abstractNum w:abstractNumId="16">
    <w:nsid w:val="00000011"/>
    <w:multiLevelType w:val="singleLevel"/>
    <w:tmpl w:val="00000011"/>
    <w:name w:val="WW8Num17"/>
    <w:lvl w:ilvl="0">
      <w:start w:val="1"/>
      <w:numFmt w:val="bullet"/>
      <w:lvlText w:val=""/>
      <w:lvlJc w:val="left"/>
      <w:pPr>
        <w:tabs>
          <w:tab w:val="num" w:pos="720"/>
        </w:tabs>
        <w:ind w:left="720" w:hanging="360"/>
      </w:pPr>
      <w:rPr>
        <w:rFonts w:ascii="Symbol" w:hAnsi="Symbol" w:cs="Times New Roman"/>
      </w:rPr>
    </w:lvl>
  </w:abstractNum>
  <w:abstractNum w:abstractNumId="17">
    <w:nsid w:val="00000012"/>
    <w:multiLevelType w:val="multilevel"/>
    <w:tmpl w:val="00000012"/>
    <w:name w:val="WW8Num18"/>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11266">
      <o:colormenu v:ext="edit" fillcolor="none [4]" strokecolor="none [1]" shadowcolor="none [2]"/>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46DC9"/>
    <w:rsid w:val="00052091"/>
    <w:rsid w:val="00055ACA"/>
    <w:rsid w:val="00086F87"/>
    <w:rsid w:val="000A15F4"/>
    <w:rsid w:val="000C12F0"/>
    <w:rsid w:val="000C3539"/>
    <w:rsid w:val="0014649C"/>
    <w:rsid w:val="00146DC9"/>
    <w:rsid w:val="001F167D"/>
    <w:rsid w:val="0023307F"/>
    <w:rsid w:val="003C4B01"/>
    <w:rsid w:val="00474F68"/>
    <w:rsid w:val="004C3C87"/>
    <w:rsid w:val="00504F1A"/>
    <w:rsid w:val="00544526"/>
    <w:rsid w:val="005465F0"/>
    <w:rsid w:val="0065651C"/>
    <w:rsid w:val="00673B49"/>
    <w:rsid w:val="006D4E36"/>
    <w:rsid w:val="0073261F"/>
    <w:rsid w:val="0078252D"/>
    <w:rsid w:val="0087606F"/>
    <w:rsid w:val="008D4C7A"/>
    <w:rsid w:val="00A70700"/>
    <w:rsid w:val="00B5581E"/>
    <w:rsid w:val="00C66D97"/>
    <w:rsid w:val="00CB41B3"/>
    <w:rsid w:val="00CD1CFF"/>
    <w:rsid w:val="00CD542C"/>
    <w:rsid w:val="00D07A32"/>
    <w:rsid w:val="00E975E7"/>
    <w:rsid w:val="00F57E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F1A"/>
    <w:pPr>
      <w:suppressAutoHyphens/>
      <w:spacing w:after="200" w:line="276" w:lineRule="auto"/>
    </w:pPr>
    <w:rPr>
      <w:rFonts w:ascii="Calibri" w:hAnsi="Calibri"/>
      <w:sz w:val="22"/>
      <w:szCs w:val="22"/>
      <w:lang w:eastAsia="ar-SA"/>
    </w:rPr>
  </w:style>
  <w:style w:type="paragraph" w:styleId="2">
    <w:name w:val="heading 2"/>
    <w:basedOn w:val="a"/>
    <w:next w:val="a0"/>
    <w:qFormat/>
    <w:rsid w:val="00504F1A"/>
    <w:pPr>
      <w:tabs>
        <w:tab w:val="num" w:pos="0"/>
      </w:tabs>
      <w:spacing w:before="100" w:after="100" w:line="240" w:lineRule="auto"/>
      <w:ind w:left="576" w:hanging="576"/>
      <w:outlineLvl w:val="1"/>
    </w:pPr>
    <w:rPr>
      <w:rFonts w:ascii="Times New Roman" w:hAnsi="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504F1A"/>
    <w:rPr>
      <w:rFonts w:hint="default"/>
    </w:rPr>
  </w:style>
  <w:style w:type="character" w:customStyle="1" w:styleId="WW8Num1z1">
    <w:name w:val="WW8Num1z1"/>
    <w:rsid w:val="00504F1A"/>
  </w:style>
  <w:style w:type="character" w:customStyle="1" w:styleId="WW8Num1z2">
    <w:name w:val="WW8Num1z2"/>
    <w:rsid w:val="00504F1A"/>
  </w:style>
  <w:style w:type="character" w:customStyle="1" w:styleId="WW8Num1z3">
    <w:name w:val="WW8Num1z3"/>
    <w:rsid w:val="00504F1A"/>
  </w:style>
  <w:style w:type="character" w:customStyle="1" w:styleId="WW8Num1z4">
    <w:name w:val="WW8Num1z4"/>
    <w:rsid w:val="00504F1A"/>
  </w:style>
  <w:style w:type="character" w:customStyle="1" w:styleId="WW8Num1z5">
    <w:name w:val="WW8Num1z5"/>
    <w:rsid w:val="00504F1A"/>
  </w:style>
  <w:style w:type="character" w:customStyle="1" w:styleId="WW8Num1z6">
    <w:name w:val="WW8Num1z6"/>
    <w:rsid w:val="00504F1A"/>
  </w:style>
  <w:style w:type="character" w:customStyle="1" w:styleId="WW8Num1z7">
    <w:name w:val="WW8Num1z7"/>
    <w:rsid w:val="00504F1A"/>
  </w:style>
  <w:style w:type="character" w:customStyle="1" w:styleId="WW8Num1z8">
    <w:name w:val="WW8Num1z8"/>
    <w:rsid w:val="00504F1A"/>
  </w:style>
  <w:style w:type="character" w:customStyle="1" w:styleId="WW8Num2z0">
    <w:name w:val="WW8Num2z0"/>
    <w:rsid w:val="00504F1A"/>
    <w:rPr>
      <w:rFonts w:ascii="Times New Roman" w:hAnsi="Times New Roman" w:cs="Times New Roman"/>
      <w:sz w:val="28"/>
      <w:szCs w:val="28"/>
    </w:rPr>
  </w:style>
  <w:style w:type="character" w:customStyle="1" w:styleId="WW8Num3z0">
    <w:name w:val="WW8Num3z0"/>
    <w:rsid w:val="00504F1A"/>
    <w:rPr>
      <w:rFonts w:cs="Times New Roman" w:hint="default"/>
    </w:rPr>
  </w:style>
  <w:style w:type="character" w:customStyle="1" w:styleId="WW8Num4z0">
    <w:name w:val="WW8Num4z0"/>
    <w:rsid w:val="00504F1A"/>
    <w:rPr>
      <w:rFonts w:ascii="Times New Roman" w:hAnsi="Times New Roman" w:cs="Times New Roman" w:hint="default"/>
      <w:color w:val="000000"/>
      <w:spacing w:val="2"/>
      <w:sz w:val="28"/>
      <w:szCs w:val="28"/>
    </w:rPr>
  </w:style>
  <w:style w:type="character" w:customStyle="1" w:styleId="WW8Num5z0">
    <w:name w:val="WW8Num5z0"/>
    <w:rsid w:val="00504F1A"/>
    <w:rPr>
      <w:rFonts w:cs="Times New Roman"/>
    </w:rPr>
  </w:style>
  <w:style w:type="character" w:customStyle="1" w:styleId="WW8Num6z0">
    <w:name w:val="WW8Num6z0"/>
    <w:rsid w:val="00504F1A"/>
    <w:rPr>
      <w:rFonts w:ascii="Times New Roman" w:hAnsi="Times New Roman" w:cs="Times New Roman" w:hint="default"/>
    </w:rPr>
  </w:style>
  <w:style w:type="character" w:customStyle="1" w:styleId="WW8Num7z0">
    <w:name w:val="WW8Num7z0"/>
    <w:rsid w:val="00504F1A"/>
    <w:rPr>
      <w:rFonts w:ascii="Times New Roman" w:hAnsi="Times New Roman" w:cs="Times New Roman" w:hint="default"/>
      <w:color w:val="000000"/>
      <w:sz w:val="28"/>
      <w:szCs w:val="28"/>
    </w:rPr>
  </w:style>
  <w:style w:type="character" w:customStyle="1" w:styleId="WW8Num8z0">
    <w:name w:val="WW8Num8z0"/>
    <w:rsid w:val="00504F1A"/>
    <w:rPr>
      <w:rFonts w:cs="Times New Roman"/>
    </w:rPr>
  </w:style>
  <w:style w:type="character" w:customStyle="1" w:styleId="WW8Num9z0">
    <w:name w:val="WW8Num9z0"/>
    <w:rsid w:val="00504F1A"/>
    <w:rPr>
      <w:rFonts w:ascii="Times New Roman" w:hAnsi="Times New Roman" w:cs="Times New Roman" w:hint="default"/>
      <w:color w:val="000000"/>
      <w:sz w:val="28"/>
      <w:szCs w:val="28"/>
    </w:rPr>
  </w:style>
  <w:style w:type="character" w:customStyle="1" w:styleId="WW8Num10z0">
    <w:name w:val="WW8Num10z0"/>
    <w:rsid w:val="00504F1A"/>
    <w:rPr>
      <w:rFonts w:cs="Times New Roman" w:hint="default"/>
    </w:rPr>
  </w:style>
  <w:style w:type="character" w:customStyle="1" w:styleId="WW8Num11z0">
    <w:name w:val="WW8Num11z0"/>
    <w:rsid w:val="00504F1A"/>
    <w:rPr>
      <w:rFonts w:ascii="Symbol" w:hAnsi="Symbol" w:cs="Symbol" w:hint="default"/>
    </w:rPr>
  </w:style>
  <w:style w:type="character" w:customStyle="1" w:styleId="WW8Num12z0">
    <w:name w:val="WW8Num12z0"/>
    <w:rsid w:val="00504F1A"/>
    <w:rPr>
      <w:rFonts w:cs="Times New Roman" w:hint="default"/>
    </w:rPr>
  </w:style>
  <w:style w:type="character" w:customStyle="1" w:styleId="WW8Num13z0">
    <w:name w:val="WW8Num13z0"/>
    <w:rsid w:val="00504F1A"/>
    <w:rPr>
      <w:rFonts w:ascii="Symbol" w:hAnsi="Symbol" w:cs="Symbol" w:hint="default"/>
      <w:sz w:val="20"/>
    </w:rPr>
  </w:style>
  <w:style w:type="character" w:customStyle="1" w:styleId="WW8Num13z1">
    <w:name w:val="WW8Num13z1"/>
    <w:rsid w:val="00504F1A"/>
    <w:rPr>
      <w:rFonts w:ascii="Courier New" w:hAnsi="Courier New" w:cs="Courier New" w:hint="default"/>
      <w:sz w:val="20"/>
    </w:rPr>
  </w:style>
  <w:style w:type="character" w:customStyle="1" w:styleId="WW8Num13z2">
    <w:name w:val="WW8Num13z2"/>
    <w:rsid w:val="00504F1A"/>
    <w:rPr>
      <w:rFonts w:ascii="Wingdings" w:hAnsi="Wingdings" w:cs="Wingdings" w:hint="default"/>
      <w:sz w:val="20"/>
    </w:rPr>
  </w:style>
  <w:style w:type="character" w:customStyle="1" w:styleId="WW8Num14z0">
    <w:name w:val="WW8Num14z0"/>
    <w:rsid w:val="00504F1A"/>
    <w:rPr>
      <w:rFonts w:ascii="Symbol" w:hAnsi="Symbol" w:cs="Symbol" w:hint="default"/>
      <w:sz w:val="20"/>
    </w:rPr>
  </w:style>
  <w:style w:type="character" w:customStyle="1" w:styleId="WW8Num15z0">
    <w:name w:val="WW8Num15z0"/>
    <w:rsid w:val="00504F1A"/>
    <w:rPr>
      <w:rFonts w:ascii="Symbol" w:hAnsi="Symbol" w:cs="Symbol" w:hint="default"/>
      <w:sz w:val="28"/>
      <w:szCs w:val="28"/>
    </w:rPr>
  </w:style>
  <w:style w:type="character" w:customStyle="1" w:styleId="WW8Num16z0">
    <w:name w:val="WW8Num16z0"/>
    <w:rsid w:val="00504F1A"/>
    <w:rPr>
      <w:rFonts w:cs="Times New Roman" w:hint="default"/>
    </w:rPr>
  </w:style>
  <w:style w:type="character" w:customStyle="1" w:styleId="WW8Num17z0">
    <w:name w:val="WW8Num17z0"/>
    <w:rsid w:val="00504F1A"/>
    <w:rPr>
      <w:rFonts w:cs="Times New Roman"/>
    </w:rPr>
  </w:style>
  <w:style w:type="character" w:customStyle="1" w:styleId="WW8Num18z0">
    <w:name w:val="WW8Num18z0"/>
    <w:rsid w:val="00504F1A"/>
    <w:rPr>
      <w:rFonts w:cs="Times New Roman"/>
    </w:rPr>
  </w:style>
  <w:style w:type="character" w:customStyle="1" w:styleId="WW8Num18z1">
    <w:name w:val="WW8Num18z1"/>
    <w:rsid w:val="00504F1A"/>
  </w:style>
  <w:style w:type="character" w:customStyle="1" w:styleId="WW8Num18z2">
    <w:name w:val="WW8Num18z2"/>
    <w:rsid w:val="00504F1A"/>
  </w:style>
  <w:style w:type="character" w:customStyle="1" w:styleId="WW8Num18z3">
    <w:name w:val="WW8Num18z3"/>
    <w:rsid w:val="00504F1A"/>
  </w:style>
  <w:style w:type="character" w:customStyle="1" w:styleId="WW8Num18z4">
    <w:name w:val="WW8Num18z4"/>
    <w:rsid w:val="00504F1A"/>
  </w:style>
  <w:style w:type="character" w:customStyle="1" w:styleId="WW8Num18z5">
    <w:name w:val="WW8Num18z5"/>
    <w:rsid w:val="00504F1A"/>
  </w:style>
  <w:style w:type="character" w:customStyle="1" w:styleId="WW8Num18z6">
    <w:name w:val="WW8Num18z6"/>
    <w:rsid w:val="00504F1A"/>
  </w:style>
  <w:style w:type="character" w:customStyle="1" w:styleId="WW8Num18z7">
    <w:name w:val="WW8Num18z7"/>
    <w:rsid w:val="00504F1A"/>
  </w:style>
  <w:style w:type="character" w:customStyle="1" w:styleId="WW8Num18z8">
    <w:name w:val="WW8Num18z8"/>
    <w:rsid w:val="00504F1A"/>
  </w:style>
  <w:style w:type="character" w:customStyle="1" w:styleId="WW8Num3z1">
    <w:name w:val="WW8Num3z1"/>
    <w:rsid w:val="00504F1A"/>
  </w:style>
  <w:style w:type="character" w:customStyle="1" w:styleId="WW8Num3z2">
    <w:name w:val="WW8Num3z2"/>
    <w:rsid w:val="00504F1A"/>
  </w:style>
  <w:style w:type="character" w:customStyle="1" w:styleId="WW8Num3z3">
    <w:name w:val="WW8Num3z3"/>
    <w:rsid w:val="00504F1A"/>
  </w:style>
  <w:style w:type="character" w:customStyle="1" w:styleId="WW8Num3z4">
    <w:name w:val="WW8Num3z4"/>
    <w:rsid w:val="00504F1A"/>
  </w:style>
  <w:style w:type="character" w:customStyle="1" w:styleId="WW8Num3z5">
    <w:name w:val="WW8Num3z5"/>
    <w:rsid w:val="00504F1A"/>
  </w:style>
  <w:style w:type="character" w:customStyle="1" w:styleId="WW8Num3z6">
    <w:name w:val="WW8Num3z6"/>
    <w:rsid w:val="00504F1A"/>
  </w:style>
  <w:style w:type="character" w:customStyle="1" w:styleId="WW8Num3z7">
    <w:name w:val="WW8Num3z7"/>
    <w:rsid w:val="00504F1A"/>
  </w:style>
  <w:style w:type="character" w:customStyle="1" w:styleId="WW8Num3z8">
    <w:name w:val="WW8Num3z8"/>
    <w:rsid w:val="00504F1A"/>
  </w:style>
  <w:style w:type="character" w:customStyle="1" w:styleId="WW8Num10z1">
    <w:name w:val="WW8Num10z1"/>
    <w:rsid w:val="00504F1A"/>
    <w:rPr>
      <w:rFonts w:cs="Times New Roman"/>
    </w:rPr>
  </w:style>
  <w:style w:type="character" w:customStyle="1" w:styleId="WW8Num11z1">
    <w:name w:val="WW8Num11z1"/>
    <w:rsid w:val="00504F1A"/>
    <w:rPr>
      <w:rFonts w:ascii="Courier New" w:hAnsi="Courier New" w:cs="Courier New" w:hint="default"/>
    </w:rPr>
  </w:style>
  <w:style w:type="character" w:customStyle="1" w:styleId="WW8Num11z2">
    <w:name w:val="WW8Num11z2"/>
    <w:rsid w:val="00504F1A"/>
    <w:rPr>
      <w:rFonts w:ascii="Wingdings" w:hAnsi="Wingdings" w:cs="Wingdings" w:hint="default"/>
    </w:rPr>
  </w:style>
  <w:style w:type="character" w:customStyle="1" w:styleId="WW8Num12z1">
    <w:name w:val="WW8Num12z1"/>
    <w:rsid w:val="00504F1A"/>
    <w:rPr>
      <w:rFonts w:cs="Times New Roman"/>
    </w:rPr>
  </w:style>
  <w:style w:type="character" w:customStyle="1" w:styleId="WW8Num14z1">
    <w:name w:val="WW8Num14z1"/>
    <w:rsid w:val="00504F1A"/>
    <w:rPr>
      <w:rFonts w:ascii="Courier New" w:hAnsi="Courier New" w:cs="Courier New" w:hint="default"/>
      <w:sz w:val="20"/>
    </w:rPr>
  </w:style>
  <w:style w:type="character" w:customStyle="1" w:styleId="WW8Num14z2">
    <w:name w:val="WW8Num14z2"/>
    <w:rsid w:val="00504F1A"/>
    <w:rPr>
      <w:rFonts w:ascii="Wingdings" w:hAnsi="Wingdings" w:cs="Wingdings" w:hint="default"/>
      <w:sz w:val="20"/>
    </w:rPr>
  </w:style>
  <w:style w:type="character" w:customStyle="1" w:styleId="WW8Num15z1">
    <w:name w:val="WW8Num15z1"/>
    <w:rsid w:val="00504F1A"/>
    <w:rPr>
      <w:rFonts w:ascii="Courier New" w:hAnsi="Courier New" w:cs="Courier New" w:hint="default"/>
    </w:rPr>
  </w:style>
  <w:style w:type="character" w:customStyle="1" w:styleId="WW8Num15z2">
    <w:name w:val="WW8Num15z2"/>
    <w:rsid w:val="00504F1A"/>
    <w:rPr>
      <w:rFonts w:ascii="Wingdings" w:hAnsi="Wingdings" w:cs="Wingdings" w:hint="default"/>
    </w:rPr>
  </w:style>
  <w:style w:type="character" w:customStyle="1" w:styleId="WW8Num16z1">
    <w:name w:val="WW8Num16z1"/>
    <w:rsid w:val="00504F1A"/>
  </w:style>
  <w:style w:type="character" w:customStyle="1" w:styleId="WW8Num16z2">
    <w:name w:val="WW8Num16z2"/>
    <w:rsid w:val="00504F1A"/>
  </w:style>
  <w:style w:type="character" w:customStyle="1" w:styleId="WW8Num16z3">
    <w:name w:val="WW8Num16z3"/>
    <w:rsid w:val="00504F1A"/>
  </w:style>
  <w:style w:type="character" w:customStyle="1" w:styleId="WW8Num16z4">
    <w:name w:val="WW8Num16z4"/>
    <w:rsid w:val="00504F1A"/>
  </w:style>
  <w:style w:type="character" w:customStyle="1" w:styleId="WW8Num16z5">
    <w:name w:val="WW8Num16z5"/>
    <w:rsid w:val="00504F1A"/>
  </w:style>
  <w:style w:type="character" w:customStyle="1" w:styleId="WW8Num16z6">
    <w:name w:val="WW8Num16z6"/>
    <w:rsid w:val="00504F1A"/>
  </w:style>
  <w:style w:type="character" w:customStyle="1" w:styleId="WW8Num16z7">
    <w:name w:val="WW8Num16z7"/>
    <w:rsid w:val="00504F1A"/>
  </w:style>
  <w:style w:type="character" w:customStyle="1" w:styleId="WW8Num16z8">
    <w:name w:val="WW8Num16z8"/>
    <w:rsid w:val="00504F1A"/>
  </w:style>
  <w:style w:type="character" w:customStyle="1" w:styleId="WW8Num19z0">
    <w:name w:val="WW8Num19z0"/>
    <w:rsid w:val="00504F1A"/>
    <w:rPr>
      <w:rFonts w:hint="default"/>
    </w:rPr>
  </w:style>
  <w:style w:type="character" w:customStyle="1" w:styleId="WW8Num19z1">
    <w:name w:val="WW8Num19z1"/>
    <w:rsid w:val="00504F1A"/>
  </w:style>
  <w:style w:type="character" w:customStyle="1" w:styleId="WW8Num19z2">
    <w:name w:val="WW8Num19z2"/>
    <w:rsid w:val="00504F1A"/>
  </w:style>
  <w:style w:type="character" w:customStyle="1" w:styleId="WW8Num19z3">
    <w:name w:val="WW8Num19z3"/>
    <w:rsid w:val="00504F1A"/>
  </w:style>
  <w:style w:type="character" w:customStyle="1" w:styleId="WW8Num19z4">
    <w:name w:val="WW8Num19z4"/>
    <w:rsid w:val="00504F1A"/>
  </w:style>
  <w:style w:type="character" w:customStyle="1" w:styleId="WW8Num19z5">
    <w:name w:val="WW8Num19z5"/>
    <w:rsid w:val="00504F1A"/>
  </w:style>
  <w:style w:type="character" w:customStyle="1" w:styleId="WW8Num19z6">
    <w:name w:val="WW8Num19z6"/>
    <w:rsid w:val="00504F1A"/>
  </w:style>
  <w:style w:type="character" w:customStyle="1" w:styleId="WW8Num19z7">
    <w:name w:val="WW8Num19z7"/>
    <w:rsid w:val="00504F1A"/>
  </w:style>
  <w:style w:type="character" w:customStyle="1" w:styleId="WW8Num19z8">
    <w:name w:val="WW8Num19z8"/>
    <w:rsid w:val="00504F1A"/>
  </w:style>
  <w:style w:type="character" w:customStyle="1" w:styleId="WW8Num20z0">
    <w:name w:val="WW8Num20z0"/>
    <w:rsid w:val="00504F1A"/>
    <w:rPr>
      <w:rFonts w:ascii="Times New Roman" w:hAnsi="Times New Roman" w:cs="Times New Roman" w:hint="default"/>
      <w:color w:val="000000"/>
      <w:sz w:val="28"/>
      <w:szCs w:val="28"/>
    </w:rPr>
  </w:style>
  <w:style w:type="character" w:customStyle="1" w:styleId="WW8Num21z0">
    <w:name w:val="WW8Num21z0"/>
    <w:rsid w:val="00504F1A"/>
    <w:rPr>
      <w:rFonts w:ascii="Symbol" w:hAnsi="Symbol" w:cs="Symbol" w:hint="default"/>
      <w:sz w:val="20"/>
    </w:rPr>
  </w:style>
  <w:style w:type="character" w:customStyle="1" w:styleId="WW8Num21z1">
    <w:name w:val="WW8Num21z1"/>
    <w:rsid w:val="00504F1A"/>
    <w:rPr>
      <w:rFonts w:ascii="Courier New" w:hAnsi="Courier New" w:cs="Courier New" w:hint="default"/>
      <w:sz w:val="20"/>
    </w:rPr>
  </w:style>
  <w:style w:type="character" w:customStyle="1" w:styleId="WW8Num21z2">
    <w:name w:val="WW8Num21z2"/>
    <w:rsid w:val="00504F1A"/>
    <w:rPr>
      <w:rFonts w:ascii="Wingdings" w:hAnsi="Wingdings" w:cs="Wingdings" w:hint="default"/>
      <w:sz w:val="20"/>
    </w:rPr>
  </w:style>
  <w:style w:type="character" w:customStyle="1" w:styleId="WW8Num22z0">
    <w:name w:val="WW8Num22z0"/>
    <w:rsid w:val="00504F1A"/>
  </w:style>
  <w:style w:type="character" w:customStyle="1" w:styleId="WW8Num22z1">
    <w:name w:val="WW8Num22z1"/>
    <w:rsid w:val="00504F1A"/>
  </w:style>
  <w:style w:type="character" w:customStyle="1" w:styleId="WW8Num22z2">
    <w:name w:val="WW8Num22z2"/>
    <w:rsid w:val="00504F1A"/>
  </w:style>
  <w:style w:type="character" w:customStyle="1" w:styleId="WW8Num22z3">
    <w:name w:val="WW8Num22z3"/>
    <w:rsid w:val="00504F1A"/>
  </w:style>
  <w:style w:type="character" w:customStyle="1" w:styleId="WW8Num22z4">
    <w:name w:val="WW8Num22z4"/>
    <w:rsid w:val="00504F1A"/>
  </w:style>
  <w:style w:type="character" w:customStyle="1" w:styleId="WW8Num22z5">
    <w:name w:val="WW8Num22z5"/>
    <w:rsid w:val="00504F1A"/>
  </w:style>
  <w:style w:type="character" w:customStyle="1" w:styleId="WW8Num22z6">
    <w:name w:val="WW8Num22z6"/>
    <w:rsid w:val="00504F1A"/>
  </w:style>
  <w:style w:type="character" w:customStyle="1" w:styleId="WW8Num22z7">
    <w:name w:val="WW8Num22z7"/>
    <w:rsid w:val="00504F1A"/>
  </w:style>
  <w:style w:type="character" w:customStyle="1" w:styleId="WW8Num22z8">
    <w:name w:val="WW8Num22z8"/>
    <w:rsid w:val="00504F1A"/>
  </w:style>
  <w:style w:type="character" w:customStyle="1" w:styleId="WW8Num23z0">
    <w:name w:val="WW8Num23z0"/>
    <w:rsid w:val="00504F1A"/>
    <w:rPr>
      <w:rFonts w:hint="default"/>
    </w:rPr>
  </w:style>
  <w:style w:type="character" w:customStyle="1" w:styleId="WW8Num23z1">
    <w:name w:val="WW8Num23z1"/>
    <w:rsid w:val="00504F1A"/>
  </w:style>
  <w:style w:type="character" w:customStyle="1" w:styleId="WW8Num23z2">
    <w:name w:val="WW8Num23z2"/>
    <w:rsid w:val="00504F1A"/>
  </w:style>
  <w:style w:type="character" w:customStyle="1" w:styleId="WW8Num23z3">
    <w:name w:val="WW8Num23z3"/>
    <w:rsid w:val="00504F1A"/>
  </w:style>
  <w:style w:type="character" w:customStyle="1" w:styleId="WW8Num23z4">
    <w:name w:val="WW8Num23z4"/>
    <w:rsid w:val="00504F1A"/>
  </w:style>
  <w:style w:type="character" w:customStyle="1" w:styleId="WW8Num23z5">
    <w:name w:val="WW8Num23z5"/>
    <w:rsid w:val="00504F1A"/>
  </w:style>
  <w:style w:type="character" w:customStyle="1" w:styleId="WW8Num23z6">
    <w:name w:val="WW8Num23z6"/>
    <w:rsid w:val="00504F1A"/>
  </w:style>
  <w:style w:type="character" w:customStyle="1" w:styleId="WW8Num23z7">
    <w:name w:val="WW8Num23z7"/>
    <w:rsid w:val="00504F1A"/>
  </w:style>
  <w:style w:type="character" w:customStyle="1" w:styleId="WW8Num23z8">
    <w:name w:val="WW8Num23z8"/>
    <w:rsid w:val="00504F1A"/>
  </w:style>
  <w:style w:type="character" w:customStyle="1" w:styleId="WW8Num24z0">
    <w:name w:val="WW8Num24z0"/>
    <w:rsid w:val="00504F1A"/>
    <w:rPr>
      <w:rFonts w:ascii="Symbol" w:hAnsi="Symbol" w:cs="Symbol" w:hint="default"/>
      <w:sz w:val="20"/>
    </w:rPr>
  </w:style>
  <w:style w:type="character" w:customStyle="1" w:styleId="WW8Num24z1">
    <w:name w:val="WW8Num24z1"/>
    <w:rsid w:val="00504F1A"/>
    <w:rPr>
      <w:rFonts w:ascii="Courier New" w:hAnsi="Courier New" w:cs="Courier New" w:hint="default"/>
      <w:sz w:val="20"/>
    </w:rPr>
  </w:style>
  <w:style w:type="character" w:customStyle="1" w:styleId="WW8Num24z2">
    <w:name w:val="WW8Num24z2"/>
    <w:rsid w:val="00504F1A"/>
    <w:rPr>
      <w:rFonts w:ascii="Wingdings" w:hAnsi="Wingdings" w:cs="Wingdings" w:hint="default"/>
      <w:sz w:val="20"/>
    </w:rPr>
  </w:style>
  <w:style w:type="character" w:customStyle="1" w:styleId="WW8Num25z0">
    <w:name w:val="WW8Num25z0"/>
    <w:rsid w:val="00504F1A"/>
    <w:rPr>
      <w:rFonts w:ascii="Times New Roman CYR" w:hAnsi="Times New Roman CYR" w:cs="Times New Roman CYR" w:hint="default"/>
      <w:sz w:val="28"/>
      <w:szCs w:val="28"/>
    </w:rPr>
  </w:style>
  <w:style w:type="character" w:customStyle="1" w:styleId="WW8Num26z0">
    <w:name w:val="WW8Num26z0"/>
    <w:rsid w:val="00504F1A"/>
    <w:rPr>
      <w:rFonts w:ascii="Times New Roman" w:hAnsi="Times New Roman" w:cs="Times New Roman" w:hint="default"/>
      <w:color w:val="000000"/>
      <w:sz w:val="28"/>
      <w:szCs w:val="28"/>
    </w:rPr>
  </w:style>
  <w:style w:type="character" w:customStyle="1" w:styleId="WW8Num27z0">
    <w:name w:val="WW8Num27z0"/>
    <w:rsid w:val="00504F1A"/>
    <w:rPr>
      <w:rFonts w:ascii="Times New Roman" w:hAnsi="Times New Roman" w:cs="Times New Roman" w:hint="default"/>
      <w:color w:val="000000"/>
      <w:spacing w:val="5"/>
      <w:sz w:val="28"/>
      <w:szCs w:val="28"/>
    </w:rPr>
  </w:style>
  <w:style w:type="character" w:customStyle="1" w:styleId="WW8Num28z0">
    <w:name w:val="WW8Num28z0"/>
    <w:rsid w:val="00504F1A"/>
    <w:rPr>
      <w:rFonts w:ascii="Symbol" w:hAnsi="Symbol" w:cs="Symbol" w:hint="default"/>
      <w:sz w:val="28"/>
      <w:szCs w:val="28"/>
    </w:rPr>
  </w:style>
  <w:style w:type="character" w:customStyle="1" w:styleId="WW8Num28z1">
    <w:name w:val="WW8Num28z1"/>
    <w:rsid w:val="00504F1A"/>
    <w:rPr>
      <w:rFonts w:ascii="Courier New" w:hAnsi="Courier New" w:cs="Courier New" w:hint="default"/>
    </w:rPr>
  </w:style>
  <w:style w:type="character" w:customStyle="1" w:styleId="WW8Num28z2">
    <w:name w:val="WW8Num28z2"/>
    <w:rsid w:val="00504F1A"/>
    <w:rPr>
      <w:rFonts w:ascii="Wingdings" w:hAnsi="Wingdings" w:cs="Wingdings" w:hint="default"/>
    </w:rPr>
  </w:style>
  <w:style w:type="character" w:customStyle="1" w:styleId="WW8NumSt2z0">
    <w:name w:val="WW8NumSt2z0"/>
    <w:rsid w:val="00504F1A"/>
    <w:rPr>
      <w:rFonts w:ascii="Times New Roman CYR" w:hAnsi="Times New Roman CYR" w:cs="Times New Roman CYR" w:hint="default"/>
    </w:rPr>
  </w:style>
  <w:style w:type="character" w:customStyle="1" w:styleId="WW8NumSt3z0">
    <w:name w:val="WW8NumSt3z0"/>
    <w:rsid w:val="00504F1A"/>
    <w:rPr>
      <w:rFonts w:ascii="Times New Roman CYR" w:hAnsi="Times New Roman CYR" w:cs="Times New Roman CYR" w:hint="default"/>
    </w:rPr>
  </w:style>
  <w:style w:type="character" w:customStyle="1" w:styleId="1">
    <w:name w:val="Основной шрифт абзаца1"/>
    <w:rsid w:val="00504F1A"/>
  </w:style>
  <w:style w:type="character" w:customStyle="1" w:styleId="5">
    <w:name w:val="Знак Знак5"/>
    <w:rsid w:val="00504F1A"/>
    <w:rPr>
      <w:rFonts w:cs="Times New Roman"/>
    </w:rPr>
  </w:style>
  <w:style w:type="character" w:customStyle="1" w:styleId="4">
    <w:name w:val="Знак Знак4"/>
    <w:rsid w:val="00504F1A"/>
    <w:rPr>
      <w:rFonts w:cs="Times New Roman"/>
    </w:rPr>
  </w:style>
  <w:style w:type="character" w:styleId="a4">
    <w:name w:val="Hyperlink"/>
    <w:rsid w:val="00504F1A"/>
    <w:rPr>
      <w:rFonts w:cs="Times New Roman"/>
      <w:color w:val="0000FF"/>
      <w:u w:val="single"/>
    </w:rPr>
  </w:style>
  <w:style w:type="character" w:styleId="a5">
    <w:name w:val="Strong"/>
    <w:qFormat/>
    <w:rsid w:val="00504F1A"/>
    <w:rPr>
      <w:rFonts w:cs="Times New Roman"/>
      <w:b/>
      <w:bCs/>
    </w:rPr>
  </w:style>
  <w:style w:type="character" w:customStyle="1" w:styleId="3">
    <w:name w:val="Знак Знак3"/>
    <w:rsid w:val="00504F1A"/>
    <w:rPr>
      <w:rFonts w:ascii="Tahoma" w:hAnsi="Tahoma" w:cs="Tahoma"/>
      <w:sz w:val="16"/>
      <w:szCs w:val="16"/>
    </w:rPr>
  </w:style>
  <w:style w:type="character" w:customStyle="1" w:styleId="20">
    <w:name w:val="Знак Знак2"/>
    <w:rsid w:val="00504F1A"/>
    <w:rPr>
      <w:rFonts w:ascii="Times New Roman" w:hAnsi="Times New Roman" w:cs="Times New Roman"/>
      <w:sz w:val="24"/>
      <w:szCs w:val="24"/>
    </w:rPr>
  </w:style>
  <w:style w:type="character" w:customStyle="1" w:styleId="10">
    <w:name w:val="Знак Знак1"/>
    <w:rsid w:val="00504F1A"/>
    <w:rPr>
      <w:sz w:val="22"/>
      <w:szCs w:val="22"/>
    </w:rPr>
  </w:style>
  <w:style w:type="character" w:customStyle="1" w:styleId="a6">
    <w:name w:val="Знак Знак"/>
    <w:rsid w:val="00504F1A"/>
    <w:rPr>
      <w:rFonts w:ascii="Times New Roman" w:hAnsi="Times New Roman" w:cs="Times New Roman"/>
      <w:b/>
      <w:bCs/>
      <w:sz w:val="52"/>
      <w:szCs w:val="24"/>
    </w:rPr>
  </w:style>
  <w:style w:type="character" w:styleId="a7">
    <w:name w:val="page number"/>
    <w:basedOn w:val="1"/>
    <w:rsid w:val="00504F1A"/>
  </w:style>
  <w:style w:type="character" w:styleId="a8">
    <w:name w:val="FollowedHyperlink"/>
    <w:rsid w:val="00504F1A"/>
    <w:rPr>
      <w:color w:val="800080"/>
      <w:u w:val="single"/>
    </w:rPr>
  </w:style>
  <w:style w:type="character" w:customStyle="1" w:styleId="apple-converted-space">
    <w:name w:val="apple-converted-space"/>
    <w:basedOn w:val="1"/>
    <w:rsid w:val="00504F1A"/>
  </w:style>
  <w:style w:type="character" w:customStyle="1" w:styleId="a9">
    <w:name w:val="Символ нумерации"/>
    <w:rsid w:val="00504F1A"/>
  </w:style>
  <w:style w:type="paragraph" w:customStyle="1" w:styleId="aa">
    <w:name w:val="Заголовок"/>
    <w:basedOn w:val="a"/>
    <w:next w:val="a0"/>
    <w:rsid w:val="00504F1A"/>
    <w:pPr>
      <w:keepNext/>
      <w:spacing w:before="240" w:after="120"/>
    </w:pPr>
    <w:rPr>
      <w:rFonts w:ascii="Arial" w:eastAsia="Microsoft YaHei" w:hAnsi="Arial" w:cs="Arial"/>
      <w:sz w:val="28"/>
      <w:szCs w:val="28"/>
    </w:rPr>
  </w:style>
  <w:style w:type="paragraph" w:styleId="a0">
    <w:name w:val="Body Text"/>
    <w:basedOn w:val="a"/>
    <w:rsid w:val="00504F1A"/>
    <w:pPr>
      <w:spacing w:after="120"/>
    </w:pPr>
  </w:style>
  <w:style w:type="paragraph" w:styleId="ab">
    <w:name w:val="List"/>
    <w:basedOn w:val="a0"/>
    <w:rsid w:val="00504F1A"/>
    <w:rPr>
      <w:rFonts w:cs="Arial"/>
    </w:rPr>
  </w:style>
  <w:style w:type="paragraph" w:customStyle="1" w:styleId="11">
    <w:name w:val="Название1"/>
    <w:basedOn w:val="a"/>
    <w:rsid w:val="00504F1A"/>
    <w:pPr>
      <w:suppressLineNumbers/>
      <w:spacing w:before="120" w:after="120"/>
    </w:pPr>
    <w:rPr>
      <w:rFonts w:cs="Arial"/>
      <w:i/>
      <w:iCs/>
      <w:sz w:val="24"/>
      <w:szCs w:val="24"/>
    </w:rPr>
  </w:style>
  <w:style w:type="paragraph" w:customStyle="1" w:styleId="12">
    <w:name w:val="Указатель1"/>
    <w:basedOn w:val="a"/>
    <w:rsid w:val="00504F1A"/>
    <w:pPr>
      <w:suppressLineNumbers/>
    </w:pPr>
    <w:rPr>
      <w:rFonts w:cs="Arial"/>
    </w:rPr>
  </w:style>
  <w:style w:type="paragraph" w:styleId="ac">
    <w:name w:val="header"/>
    <w:basedOn w:val="a"/>
    <w:rsid w:val="00504F1A"/>
    <w:pPr>
      <w:tabs>
        <w:tab w:val="center" w:pos="4677"/>
        <w:tab w:val="right" w:pos="9355"/>
      </w:tabs>
    </w:pPr>
  </w:style>
  <w:style w:type="paragraph" w:styleId="ad">
    <w:name w:val="footer"/>
    <w:basedOn w:val="a"/>
    <w:rsid w:val="00504F1A"/>
    <w:pPr>
      <w:tabs>
        <w:tab w:val="center" w:pos="4677"/>
        <w:tab w:val="right" w:pos="9355"/>
      </w:tabs>
    </w:pPr>
  </w:style>
  <w:style w:type="paragraph" w:styleId="ae">
    <w:name w:val="Normal (Web)"/>
    <w:basedOn w:val="a"/>
    <w:rsid w:val="00504F1A"/>
    <w:pPr>
      <w:spacing w:before="100" w:after="100" w:line="240" w:lineRule="auto"/>
    </w:pPr>
    <w:rPr>
      <w:rFonts w:ascii="Times New Roman" w:hAnsi="Times New Roman"/>
      <w:sz w:val="24"/>
      <w:szCs w:val="24"/>
    </w:rPr>
  </w:style>
  <w:style w:type="paragraph" w:customStyle="1" w:styleId="21">
    <w:name w:val="стиль2"/>
    <w:basedOn w:val="a"/>
    <w:rsid w:val="00504F1A"/>
    <w:pPr>
      <w:spacing w:before="100" w:after="100" w:line="240" w:lineRule="auto"/>
    </w:pPr>
    <w:rPr>
      <w:rFonts w:ascii="Times New Roman" w:hAnsi="Times New Roman"/>
      <w:sz w:val="24"/>
      <w:szCs w:val="24"/>
    </w:rPr>
  </w:style>
  <w:style w:type="paragraph" w:customStyle="1" w:styleId="40">
    <w:name w:val="стиль4"/>
    <w:basedOn w:val="a"/>
    <w:rsid w:val="00504F1A"/>
    <w:pPr>
      <w:spacing w:before="100" w:after="100" w:line="240" w:lineRule="auto"/>
    </w:pPr>
    <w:rPr>
      <w:rFonts w:ascii="Times New Roman" w:hAnsi="Times New Roman"/>
      <w:sz w:val="24"/>
      <w:szCs w:val="24"/>
    </w:rPr>
  </w:style>
  <w:style w:type="paragraph" w:styleId="af">
    <w:name w:val="Balloon Text"/>
    <w:basedOn w:val="a"/>
    <w:rsid w:val="00504F1A"/>
    <w:pPr>
      <w:spacing w:after="0" w:line="240" w:lineRule="auto"/>
    </w:pPr>
    <w:rPr>
      <w:rFonts w:ascii="Tahoma" w:hAnsi="Tahoma" w:cs="Tahoma"/>
      <w:sz w:val="16"/>
      <w:szCs w:val="16"/>
    </w:rPr>
  </w:style>
  <w:style w:type="paragraph" w:customStyle="1" w:styleId="210">
    <w:name w:val="Основной текст 21"/>
    <w:basedOn w:val="a"/>
    <w:rsid w:val="00504F1A"/>
    <w:pPr>
      <w:spacing w:after="120" w:line="480" w:lineRule="auto"/>
    </w:pPr>
    <w:rPr>
      <w:rFonts w:ascii="Times New Roman" w:hAnsi="Times New Roman"/>
      <w:sz w:val="24"/>
      <w:szCs w:val="24"/>
    </w:rPr>
  </w:style>
  <w:style w:type="paragraph" w:styleId="af0">
    <w:name w:val="Title"/>
    <w:basedOn w:val="a"/>
    <w:next w:val="af1"/>
    <w:qFormat/>
    <w:rsid w:val="00504F1A"/>
    <w:pPr>
      <w:spacing w:after="0" w:line="240" w:lineRule="auto"/>
      <w:jc w:val="center"/>
    </w:pPr>
    <w:rPr>
      <w:rFonts w:ascii="Times New Roman" w:hAnsi="Times New Roman"/>
      <w:b/>
      <w:bCs/>
      <w:sz w:val="52"/>
      <w:szCs w:val="24"/>
    </w:rPr>
  </w:style>
  <w:style w:type="paragraph" w:styleId="af1">
    <w:name w:val="Subtitle"/>
    <w:basedOn w:val="aa"/>
    <w:next w:val="a0"/>
    <w:qFormat/>
    <w:rsid w:val="00504F1A"/>
    <w:pPr>
      <w:jc w:val="center"/>
    </w:pPr>
    <w:rPr>
      <w:i/>
      <w:iCs/>
    </w:rPr>
  </w:style>
  <w:style w:type="paragraph" w:customStyle="1" w:styleId="af2">
    <w:name w:val="Содержимое врезки"/>
    <w:basedOn w:val="a0"/>
    <w:rsid w:val="00504F1A"/>
  </w:style>
  <w:style w:type="paragraph" w:customStyle="1" w:styleId="af3">
    <w:name w:val="Содержимое таблицы"/>
    <w:basedOn w:val="a"/>
    <w:rsid w:val="00504F1A"/>
    <w:pPr>
      <w:suppressLineNumbers/>
    </w:pPr>
  </w:style>
  <w:style w:type="paragraph" w:customStyle="1" w:styleId="af4">
    <w:name w:val="Заголовок таблицы"/>
    <w:basedOn w:val="af3"/>
    <w:rsid w:val="00504F1A"/>
    <w:pPr>
      <w:jc w:val="center"/>
    </w:pPr>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ugosvet.ru/enc/kultura_i_obrazovanie/teatr_i_kino/KOSTYUM_TEATRA" TargetMode="Externa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png"/><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image" Target="media/image61.jpeg"/><Relationship Id="rId89" Type="http://schemas.openxmlformats.org/officeDocument/2006/relationships/hyperlink" Target="http://www.krugosvet.ru/enc/kultura_i_obrazovanie/teatr_i_kino/KOSTYUM_TEATRALNI.html?page=0,1" TargetMode="External"/><Relationship Id="rId7" Type="http://schemas.openxmlformats.org/officeDocument/2006/relationships/image" Target="media/image1.png"/><Relationship Id="rId71" Type="http://schemas.openxmlformats.org/officeDocument/2006/relationships/image" Target="media/image48.jpeg"/><Relationship Id="rId92" Type="http://schemas.openxmlformats.org/officeDocument/2006/relationships/hyperlink" Target="http://fb.ru/article/162750/vidyi-sinteticheskih-tkaney-ih-harakteristika" TargetMode="Externa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6.jpeg"/><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hyperlink" Target="http://otherreferats.allbest.ru/culture/00024068_0.html" TargetMode="External"/><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image" Target="media/image59.png"/><Relationship Id="rId90" Type="http://schemas.openxmlformats.org/officeDocument/2006/relationships/hyperlink" Target="https://www.livemaster.ru/topic/2583423-traditsionnye-russkie-zhenskie-golovnye-ubory&#1095;&#1077;&#1083;&#1100;&#1103;" TargetMode="External"/><Relationship Id="rId95"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yperlink" Target="http://www.himchistca.delvaneo.ru/article/zhizn-i-neobyknovennye-priklyucheniya-t/" TargetMode="External"/><Relationship Id="rId22" Type="http://schemas.openxmlformats.org/officeDocument/2006/relationships/chart" Target="charts/chart2.xml"/><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chart" Target="charts/chart4.xml"/><Relationship Id="rId93"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footer" Target="footer6.xm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hyperlink" Target="http://dramateshka.ru/index.php/suits/folk/5300-osobennosti-proektirovaniya-scenicheskogo-narodnogo-kostyuma" TargetMode="External"/><Relationship Id="rId91" Type="http://schemas.openxmlformats.org/officeDocument/2006/relationships/hyperlink" Target="https://fishki.net/2281032-russkie-golovnye-ubory-i-pravila-ih-noshenija.html"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dramateshka.ru/index.php/suits/folk/5300-osobennosti-proektirovaniya-scenicheskogo-narodnogo-kostyuma" TargetMode="External"/><Relationship Id="rId28" Type="http://schemas.openxmlformats.org/officeDocument/2006/relationships/chart" Target="charts/chart3.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hyperlink" Target="http://biofile.ru/his/2867.html" TargetMode="External"/><Relationship Id="rId94"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6687306501548045E-2"/>
          <c:y val="4.7169811320754707E-2"/>
          <c:w val="0.61300309597523217"/>
          <c:h val="0.85377358490565958"/>
        </c:manualLayout>
      </c:layout>
      <c:bar3DChart>
        <c:barDir val="col"/>
        <c:grouping val="clustered"/>
        <c:ser>
          <c:idx val="0"/>
          <c:order val="0"/>
          <c:tx>
            <c:strRef>
              <c:f>Sheet1!$A$2</c:f>
              <c:strCache>
                <c:ptCount val="1"/>
                <c:pt idx="0">
                  <c:v>Ателье</c:v>
                </c:pt>
              </c:strCache>
            </c:strRef>
          </c:tx>
          <c:spPr>
            <a:solidFill>
              <a:srgbClr val="9999FF"/>
            </a:solidFill>
            <a:ln w="12699">
              <a:solidFill>
                <a:srgbClr val="000000"/>
              </a:solidFill>
              <a:prstDash val="solid"/>
            </a:ln>
          </c:spPr>
          <c:dLbls>
            <c:dLbl>
              <c:idx val="0"/>
              <c:layout>
                <c:manualLayout>
                  <c:x val="5.4340213302696994E-3"/>
                  <c:y val="0.29549011944644132"/>
                </c:manualLayout>
              </c:layout>
              <c:showVal val="1"/>
            </c:dLbl>
            <c:spPr>
              <a:noFill/>
              <a:ln w="25399">
                <a:noFill/>
              </a:ln>
            </c:spPr>
            <c:txPr>
              <a:bodyPr/>
              <a:lstStyle/>
              <a:p>
                <a:pPr>
                  <a:defRPr sz="925"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Sheet1!$B$2:$B$2</c:f>
              <c:numCache>
                <c:formatCode>General</c:formatCode>
                <c:ptCount val="1"/>
                <c:pt idx="0">
                  <c:v>12</c:v>
                </c:pt>
              </c:numCache>
            </c:numRef>
          </c:val>
        </c:ser>
        <c:ser>
          <c:idx val="1"/>
          <c:order val="1"/>
          <c:tx>
            <c:strRef>
              <c:f>Sheet1!$A$3</c:f>
              <c:strCache>
                <c:ptCount val="1"/>
                <c:pt idx="0">
                  <c:v>Магазин</c:v>
                </c:pt>
              </c:strCache>
            </c:strRef>
          </c:tx>
          <c:spPr>
            <a:solidFill>
              <a:srgbClr val="993366"/>
            </a:solidFill>
            <a:ln w="12699">
              <a:solidFill>
                <a:srgbClr val="000000"/>
              </a:solidFill>
              <a:prstDash val="solid"/>
            </a:ln>
          </c:spPr>
          <c:dPt>
            <c:idx val="0"/>
            <c:spPr>
              <a:solidFill>
                <a:srgbClr val="FFFF00"/>
              </a:solidFill>
              <a:ln w="12699">
                <a:solidFill>
                  <a:srgbClr val="000000"/>
                </a:solidFill>
                <a:prstDash val="solid"/>
              </a:ln>
            </c:spPr>
          </c:dPt>
          <c:dLbls>
            <c:dLbl>
              <c:idx val="0"/>
              <c:layout>
                <c:manualLayout>
                  <c:x val="5.9799054557840648E-3"/>
                  <c:y val="0.19416223086851581"/>
                </c:manualLayout>
              </c:layout>
              <c:showVal val="1"/>
            </c:dLbl>
            <c:spPr>
              <a:noFill/>
              <a:ln w="25399">
                <a:noFill/>
              </a:ln>
            </c:spPr>
            <c:txPr>
              <a:bodyPr/>
              <a:lstStyle/>
              <a:p>
                <a:pPr>
                  <a:defRPr sz="925"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Sheet1!$B$3:$B$3</c:f>
              <c:numCache>
                <c:formatCode>General</c:formatCode>
                <c:ptCount val="1"/>
                <c:pt idx="0">
                  <c:v>5</c:v>
                </c:pt>
              </c:numCache>
            </c:numRef>
          </c:val>
        </c:ser>
        <c:ser>
          <c:idx val="2"/>
          <c:order val="2"/>
          <c:tx>
            <c:strRef>
              <c:f>Sheet1!$A$4</c:f>
              <c:strCache>
                <c:ptCount val="1"/>
                <c:pt idx="0">
                  <c:v>Шьем сами</c:v>
                </c:pt>
              </c:strCache>
            </c:strRef>
          </c:tx>
          <c:spPr>
            <a:solidFill>
              <a:srgbClr val="FFFFCC"/>
            </a:solidFill>
            <a:ln w="12699">
              <a:solidFill>
                <a:srgbClr val="000000"/>
              </a:solidFill>
              <a:prstDash val="solid"/>
            </a:ln>
          </c:spPr>
          <c:dLbls>
            <c:dLbl>
              <c:idx val="0"/>
              <c:layout>
                <c:manualLayout>
                  <c:x val="2.8400543592274809E-2"/>
                  <c:y val="0.54069845807774863"/>
                </c:manualLayout>
              </c:layout>
              <c:spPr>
                <a:noFill/>
                <a:ln w="25399">
                  <a:noFill/>
                </a:ln>
              </c:spPr>
              <c:txPr>
                <a:bodyPr/>
                <a:lstStyle/>
                <a:p>
                  <a:pPr>
                    <a:defRPr sz="925" b="1" i="0" u="none" strike="noStrike" baseline="0">
                      <a:solidFill>
                        <a:srgbClr val="000000"/>
                      </a:solidFill>
                      <a:latin typeface="Calibri"/>
                      <a:ea typeface="Calibri"/>
                      <a:cs typeface="Calibri"/>
                    </a:defRPr>
                  </a:pPr>
                  <a:endParaRPr lang="ru-RU"/>
                </a:p>
              </c:txPr>
              <c:showVal val="1"/>
            </c:dLbl>
            <c:delete val="1"/>
          </c:dLbls>
          <c:cat>
            <c:numRef>
              <c:f>Sheet1!$B$1:$B$1</c:f>
              <c:numCache>
                <c:formatCode>General</c:formatCode>
                <c:ptCount val="1"/>
              </c:numCache>
            </c:numRef>
          </c:cat>
          <c:val>
            <c:numRef>
              <c:f>Sheet1!$B$4:$B$4</c:f>
              <c:numCache>
                <c:formatCode>General</c:formatCode>
                <c:ptCount val="1"/>
                <c:pt idx="0">
                  <c:v>18</c:v>
                </c:pt>
              </c:numCache>
            </c:numRef>
          </c:val>
        </c:ser>
        <c:gapDepth val="0"/>
        <c:shape val="box"/>
        <c:axId val="164859264"/>
        <c:axId val="164873344"/>
        <c:axId val="0"/>
      </c:bar3DChart>
      <c:catAx>
        <c:axId val="164859264"/>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64873344"/>
        <c:crosses val="autoZero"/>
        <c:auto val="1"/>
        <c:lblAlgn val="ctr"/>
        <c:lblOffset val="100"/>
        <c:tickLblSkip val="1"/>
        <c:tickMarkSkip val="1"/>
      </c:catAx>
      <c:valAx>
        <c:axId val="1648733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64859264"/>
        <c:crosses val="autoZero"/>
        <c:crossBetween val="between"/>
      </c:valAx>
      <c:spPr>
        <a:noFill/>
        <a:ln w="25399">
          <a:noFill/>
        </a:ln>
      </c:spPr>
    </c:plotArea>
    <c:legend>
      <c:legendPos val="r"/>
      <c:layout>
        <c:manualLayout>
          <c:xMode val="edge"/>
          <c:yMode val="edge"/>
          <c:x val="0.73374613003095979"/>
          <c:y val="0.35849056603773582"/>
          <c:w val="0.25386996904024878"/>
          <c:h val="0.28773584905660377"/>
        </c:manualLayout>
      </c:layout>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legend>
    <c:plotVisOnly val="1"/>
    <c:dispBlanksAs val="gap"/>
  </c:chart>
  <c:spPr>
    <a:solidFill>
      <a:srgbClr val="FFFFFF"/>
    </a:solid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7269372693726938"/>
          <c:y val="0.23463687150837989"/>
          <c:w val="0.2546125461254613"/>
          <c:h val="0.38547486033519673"/>
        </c:manualLayout>
      </c:layout>
      <c:pieChart>
        <c:varyColors val="1"/>
        <c:ser>
          <c:idx val="0"/>
          <c:order val="0"/>
          <c:tx>
            <c:strRef>
              <c:f>Sheet1!$A$2</c:f>
              <c:strCache>
                <c:ptCount val="1"/>
                <c:pt idx="0">
                  <c:v>Куклы</c:v>
                </c:pt>
              </c:strCache>
            </c:strRef>
          </c:tx>
          <c:spPr>
            <a:solidFill>
              <a:srgbClr val="9999FF"/>
            </a:solidFill>
            <a:ln w="12686">
              <a:solidFill>
                <a:srgbClr val="000000"/>
              </a:solidFill>
              <a:prstDash val="solid"/>
            </a:ln>
          </c:spPr>
          <c:dPt>
            <c:idx val="1"/>
            <c:spPr>
              <a:solidFill>
                <a:srgbClr val="FF0000"/>
              </a:solidFill>
              <a:ln w="12686">
                <a:solidFill>
                  <a:srgbClr val="000000"/>
                </a:solidFill>
                <a:prstDash val="solid"/>
              </a:ln>
            </c:spPr>
          </c:dPt>
          <c:dPt>
            <c:idx val="2"/>
            <c:spPr>
              <a:solidFill>
                <a:srgbClr val="FFFF00"/>
              </a:solidFill>
              <a:ln w="12686">
                <a:solidFill>
                  <a:srgbClr val="000000"/>
                </a:solidFill>
                <a:prstDash val="solid"/>
              </a:ln>
            </c:spPr>
          </c:dPt>
          <c:dLbls>
            <c:dLbl>
              <c:idx val="0"/>
              <c:spPr>
                <a:noFill/>
                <a:ln w="25371">
                  <a:noFill/>
                </a:ln>
              </c:spPr>
              <c:txPr>
                <a:bodyPr/>
                <a:lstStyle/>
                <a:p>
                  <a:pPr>
                    <a:defRPr sz="799" b="1" i="0" u="none" strike="noStrike" baseline="0">
                      <a:solidFill>
                        <a:srgbClr val="000000"/>
                      </a:solidFill>
                      <a:latin typeface="Calibri"/>
                      <a:ea typeface="Calibri"/>
                      <a:cs typeface="Calibri"/>
                    </a:defRPr>
                  </a:pPr>
                  <a:endParaRPr lang="ru-RU"/>
                </a:p>
              </c:txPr>
              <c:showVal val="1"/>
            </c:dLbl>
            <c:dLbl>
              <c:idx val="1"/>
              <c:spPr>
                <a:noFill/>
                <a:ln w="25371">
                  <a:noFill/>
                </a:ln>
              </c:spPr>
              <c:txPr>
                <a:bodyPr/>
                <a:lstStyle/>
                <a:p>
                  <a:pPr>
                    <a:defRPr sz="799" b="1" i="0" u="none" strike="noStrike" baseline="0">
                      <a:solidFill>
                        <a:srgbClr val="000000"/>
                      </a:solidFill>
                      <a:latin typeface="Calibri"/>
                      <a:ea typeface="Calibri"/>
                      <a:cs typeface="Calibri"/>
                    </a:defRPr>
                  </a:pPr>
                  <a:endParaRPr lang="ru-RU"/>
                </a:p>
              </c:txPr>
              <c:showVal val="1"/>
            </c:dLbl>
            <c:dLbl>
              <c:idx val="2"/>
              <c:spPr>
                <a:noFill/>
                <a:ln w="25371">
                  <a:noFill/>
                </a:ln>
              </c:spPr>
              <c:txPr>
                <a:bodyPr/>
                <a:lstStyle/>
                <a:p>
                  <a:pPr>
                    <a:defRPr sz="799" b="1" i="0" u="none" strike="noStrike" baseline="0">
                      <a:solidFill>
                        <a:srgbClr val="000000"/>
                      </a:solidFill>
                      <a:latin typeface="Calibri"/>
                      <a:ea typeface="Calibri"/>
                      <a:cs typeface="Calibri"/>
                    </a:defRPr>
                  </a:pPr>
                  <a:endParaRPr lang="ru-RU"/>
                </a:p>
              </c:txPr>
              <c:showVal val="1"/>
            </c:dLbl>
            <c:delete val="1"/>
          </c:dLbls>
          <c:cat>
            <c:strRef>
              <c:f>Sheet1!$B$1:$D$1</c:f>
              <c:strCache>
                <c:ptCount val="3"/>
                <c:pt idx="0">
                  <c:v>Кулы</c:v>
                </c:pt>
                <c:pt idx="1">
                  <c:v>Скоморохи</c:v>
                </c:pt>
                <c:pt idx="2">
                  <c:v>Канарейка</c:v>
                </c:pt>
              </c:strCache>
            </c:strRef>
          </c:cat>
          <c:val>
            <c:numRef>
              <c:f>Sheet1!$B$2:$D$2</c:f>
              <c:numCache>
                <c:formatCode>General</c:formatCode>
                <c:ptCount val="3"/>
                <c:pt idx="0">
                  <c:v>16</c:v>
                </c:pt>
                <c:pt idx="1">
                  <c:v>14</c:v>
                </c:pt>
                <c:pt idx="2">
                  <c:v>23</c:v>
                </c:pt>
              </c:numCache>
            </c:numRef>
          </c:val>
        </c:ser>
        <c:ser>
          <c:idx val="1"/>
          <c:order val="1"/>
          <c:tx>
            <c:strRef>
              <c:f>Sheet1!$A$3</c:f>
              <c:strCache>
                <c:ptCount val="1"/>
              </c:strCache>
            </c:strRef>
          </c:tx>
          <c:spPr>
            <a:solidFill>
              <a:srgbClr val="993366"/>
            </a:solidFill>
            <a:ln w="12686">
              <a:solidFill>
                <a:srgbClr val="000000"/>
              </a:solidFill>
              <a:prstDash val="solid"/>
            </a:ln>
          </c:spPr>
          <c:dPt>
            <c:idx val="0"/>
            <c:spPr>
              <a:solidFill>
                <a:srgbClr val="9999FF"/>
              </a:solidFill>
              <a:ln w="12686">
                <a:solidFill>
                  <a:srgbClr val="000000"/>
                </a:solidFill>
                <a:prstDash val="solid"/>
              </a:ln>
            </c:spPr>
          </c:dPt>
          <c:dPt>
            <c:idx val="2"/>
            <c:spPr>
              <a:solidFill>
                <a:srgbClr val="FFFFCC"/>
              </a:solidFill>
              <a:ln w="12686">
                <a:solidFill>
                  <a:srgbClr val="000000"/>
                </a:solidFill>
                <a:prstDash val="solid"/>
              </a:ln>
            </c:spPr>
          </c:dPt>
          <c:cat>
            <c:strRef>
              <c:f>Sheet1!$B$1:$D$1</c:f>
              <c:strCache>
                <c:ptCount val="3"/>
                <c:pt idx="0">
                  <c:v>Кулы</c:v>
                </c:pt>
                <c:pt idx="1">
                  <c:v>Скоморохи</c:v>
                </c:pt>
                <c:pt idx="2">
                  <c:v>Канарейка</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86">
              <a:solidFill>
                <a:srgbClr val="000000"/>
              </a:solidFill>
              <a:prstDash val="solid"/>
            </a:ln>
          </c:spPr>
          <c:dPt>
            <c:idx val="0"/>
            <c:spPr>
              <a:solidFill>
                <a:srgbClr val="9999FF"/>
              </a:solidFill>
              <a:ln w="12686">
                <a:solidFill>
                  <a:srgbClr val="000000"/>
                </a:solidFill>
                <a:prstDash val="solid"/>
              </a:ln>
            </c:spPr>
          </c:dPt>
          <c:dPt>
            <c:idx val="1"/>
            <c:spPr>
              <a:solidFill>
                <a:srgbClr val="993366"/>
              </a:solidFill>
              <a:ln w="12686">
                <a:solidFill>
                  <a:srgbClr val="000000"/>
                </a:solidFill>
                <a:prstDash val="solid"/>
              </a:ln>
            </c:spPr>
          </c:dPt>
          <c:cat>
            <c:strRef>
              <c:f>Sheet1!$B$1:$D$1</c:f>
              <c:strCache>
                <c:ptCount val="3"/>
                <c:pt idx="0">
                  <c:v>Кулы</c:v>
                </c:pt>
                <c:pt idx="1">
                  <c:v>Скоморохи</c:v>
                </c:pt>
                <c:pt idx="2">
                  <c:v>Канарейка</c:v>
                </c:pt>
              </c:strCache>
            </c:strRef>
          </c:cat>
          <c:val>
            <c:numRef>
              <c:f>Sheet1!$B$4:$D$4</c:f>
              <c:numCache>
                <c:formatCode>General</c:formatCode>
                <c:ptCount val="3"/>
              </c:numCache>
            </c:numRef>
          </c:val>
        </c:ser>
        <c:firstSliceAng val="0"/>
      </c:pieChart>
      <c:spPr>
        <a:noFill/>
        <a:ln w="25371">
          <a:noFill/>
        </a:ln>
      </c:spPr>
    </c:plotArea>
    <c:legend>
      <c:legendPos val="b"/>
      <c:layout>
        <c:manualLayout>
          <c:xMode val="edge"/>
          <c:yMode val="edge"/>
          <c:x val="0.16605166051660519"/>
          <c:y val="0.86033519553072624"/>
          <c:w val="0.66051660516605148"/>
          <c:h val="0.12290502793296103"/>
        </c:manualLayout>
      </c:layout>
      <c:spPr>
        <a:noFill/>
        <a:ln w="3171">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zero"/>
  </c:chart>
  <c:spPr>
    <a:solidFill>
      <a:srgbClr val="FFFFFF"/>
    </a:solid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44927536231886"/>
          <c:y val="0.05"/>
          <c:w val="0.53985507246376985"/>
          <c:h val="0.83888888888889013"/>
        </c:manualLayout>
      </c:layout>
      <c:bar3DChart>
        <c:barDir val="col"/>
        <c:grouping val="clustered"/>
        <c:ser>
          <c:idx val="0"/>
          <c:order val="0"/>
          <c:tx>
            <c:strRef>
              <c:f>Sheet1!$A$2</c:f>
              <c:strCache>
                <c:ptCount val="1"/>
                <c:pt idx="0">
                  <c:v>Модель №1</c:v>
                </c:pt>
              </c:strCache>
            </c:strRef>
          </c:tx>
          <c:spPr>
            <a:solidFill>
              <a:srgbClr val="00FF00"/>
            </a:solidFill>
            <a:ln w="12660">
              <a:solidFill>
                <a:srgbClr val="000000"/>
              </a:solidFill>
              <a:prstDash val="solid"/>
            </a:ln>
          </c:spPr>
          <c:dLbls>
            <c:dLbl>
              <c:idx val="0"/>
              <c:layout>
                <c:manualLayout>
                  <c:x val="-1.4189882599296532E-2"/>
                  <c:y val="0.41297882247295725"/>
                </c:manualLayout>
              </c:layout>
              <c:showVal val="1"/>
            </c:dLbl>
            <c:spPr>
              <a:noFill/>
              <a:ln w="25320">
                <a:noFill/>
              </a:ln>
            </c:spPr>
            <c:txPr>
              <a:bodyPr/>
              <a:lstStyle/>
              <a:p>
                <a:pPr>
                  <a:defRPr sz="797" b="1" i="0" u="none" strike="noStrike" baseline="0">
                    <a:solidFill>
                      <a:srgbClr val="000000"/>
                    </a:solidFill>
                    <a:latin typeface="Arial Cyr"/>
                    <a:ea typeface="Arial Cyr"/>
                    <a:cs typeface="Arial Cyr"/>
                  </a:defRPr>
                </a:pPr>
                <a:endParaRPr lang="ru-RU"/>
              </a:p>
            </c:txPr>
            <c:showVal val="1"/>
          </c:dLbls>
          <c:cat>
            <c:numRef>
              <c:f>Sheet1!$B$1:$B$1</c:f>
              <c:numCache>
                <c:formatCode>General</c:formatCode>
                <c:ptCount val="1"/>
              </c:numCache>
            </c:numRef>
          </c:cat>
          <c:val>
            <c:numRef>
              <c:f>Sheet1!$B$2:$B$2</c:f>
              <c:numCache>
                <c:formatCode>General</c:formatCode>
                <c:ptCount val="1"/>
                <c:pt idx="0">
                  <c:v>22</c:v>
                </c:pt>
              </c:numCache>
            </c:numRef>
          </c:val>
        </c:ser>
        <c:ser>
          <c:idx val="3"/>
          <c:order val="1"/>
          <c:tx>
            <c:strRef>
              <c:f>Sheet1!$A$5</c:f>
              <c:strCache>
                <c:ptCount val="1"/>
                <c:pt idx="0">
                  <c:v>Модель №4</c:v>
                </c:pt>
              </c:strCache>
            </c:strRef>
          </c:tx>
          <c:spPr>
            <a:solidFill>
              <a:srgbClr val="666699"/>
            </a:solidFill>
            <a:ln w="12660">
              <a:solidFill>
                <a:srgbClr val="000000"/>
              </a:solidFill>
              <a:prstDash val="solid"/>
            </a:ln>
          </c:spPr>
          <c:dLbls>
            <c:dLbl>
              <c:idx val="0"/>
              <c:layout>
                <c:manualLayout>
                  <c:x val="1.1324967795522441E-2"/>
                  <c:y val="0.29665467502940296"/>
                </c:manualLayout>
              </c:layout>
              <c:showVal val="1"/>
            </c:dLbl>
            <c:spPr>
              <a:noFill/>
              <a:ln w="25320">
                <a:noFill/>
              </a:ln>
            </c:spPr>
            <c:txPr>
              <a:bodyPr/>
              <a:lstStyle/>
              <a:p>
                <a:pPr>
                  <a:defRPr sz="797" b="1" i="0" u="none" strike="noStrike" baseline="0">
                    <a:solidFill>
                      <a:srgbClr val="000000"/>
                    </a:solidFill>
                    <a:latin typeface="Arial Cyr"/>
                    <a:ea typeface="Arial Cyr"/>
                    <a:cs typeface="Arial Cyr"/>
                  </a:defRPr>
                </a:pPr>
                <a:endParaRPr lang="ru-RU"/>
              </a:p>
            </c:txPr>
            <c:showVal val="1"/>
          </c:dLbls>
          <c:cat>
            <c:numRef>
              <c:f>Sheet1!$B$1:$B$1</c:f>
              <c:numCache>
                <c:formatCode>General</c:formatCode>
                <c:ptCount val="1"/>
              </c:numCache>
            </c:numRef>
          </c:cat>
          <c:val>
            <c:numRef>
              <c:f>Sheet1!$B$5:$B$5</c:f>
              <c:numCache>
                <c:formatCode>General</c:formatCode>
                <c:ptCount val="1"/>
                <c:pt idx="0">
                  <c:v>25</c:v>
                </c:pt>
              </c:numCache>
            </c:numRef>
          </c:val>
        </c:ser>
        <c:gapDepth val="0"/>
        <c:shape val="box"/>
        <c:axId val="165016704"/>
        <c:axId val="165018240"/>
        <c:axId val="0"/>
      </c:bar3DChart>
      <c:catAx>
        <c:axId val="165016704"/>
        <c:scaling>
          <c:orientation val="minMax"/>
        </c:scaling>
        <c:axPos val="b"/>
        <c:numFmt formatCode="General" sourceLinked="1"/>
        <c:tickLblPos val="low"/>
        <c:spPr>
          <a:ln w="3165">
            <a:solidFill>
              <a:srgbClr val="000000"/>
            </a:solidFill>
            <a:prstDash val="solid"/>
          </a:ln>
        </c:spPr>
        <c:txPr>
          <a:bodyPr rot="0" vert="horz"/>
          <a:lstStyle/>
          <a:p>
            <a:pPr>
              <a:defRPr sz="797" b="1" i="0" u="none" strike="noStrike" baseline="0">
                <a:solidFill>
                  <a:srgbClr val="000000"/>
                </a:solidFill>
                <a:latin typeface="Arial Cyr"/>
                <a:ea typeface="Arial Cyr"/>
                <a:cs typeface="Arial Cyr"/>
              </a:defRPr>
            </a:pPr>
            <a:endParaRPr lang="ru-RU"/>
          </a:p>
        </c:txPr>
        <c:crossAx val="165018240"/>
        <c:crosses val="autoZero"/>
        <c:auto val="1"/>
        <c:lblAlgn val="ctr"/>
        <c:lblOffset val="100"/>
        <c:tickLblSkip val="1"/>
        <c:tickMarkSkip val="1"/>
      </c:catAx>
      <c:valAx>
        <c:axId val="165018240"/>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797" b="1" i="0" u="none" strike="noStrike" baseline="0">
                <a:solidFill>
                  <a:srgbClr val="000000"/>
                </a:solidFill>
                <a:latin typeface="Arial Cyr"/>
                <a:ea typeface="Arial Cyr"/>
                <a:cs typeface="Arial Cyr"/>
              </a:defRPr>
            </a:pPr>
            <a:endParaRPr lang="ru-RU"/>
          </a:p>
        </c:txPr>
        <c:crossAx val="165016704"/>
        <c:crosses val="autoZero"/>
        <c:crossBetween val="between"/>
      </c:valAx>
      <c:spPr>
        <a:noFill/>
        <a:ln w="25320">
          <a:noFill/>
        </a:ln>
      </c:spPr>
    </c:plotArea>
    <c:legend>
      <c:legendPos val="r"/>
      <c:layout>
        <c:manualLayout>
          <c:xMode val="edge"/>
          <c:yMode val="edge"/>
          <c:x val="0.68115942028985565"/>
          <c:y val="0.39444444444444543"/>
          <c:w val="0.30434782608695682"/>
          <c:h val="0.2166666666666667"/>
        </c:manualLayout>
      </c:layout>
      <c:spPr>
        <a:noFill/>
        <a:ln w="3165">
          <a:solidFill>
            <a:srgbClr val="000000"/>
          </a:solidFill>
          <a:prstDash val="solid"/>
        </a:ln>
      </c:spPr>
      <c:txPr>
        <a:bodyPr/>
        <a:lstStyle/>
        <a:p>
          <a:pPr>
            <a:defRPr sz="733" b="1"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a:noFill/>
    </a:ln>
  </c:spPr>
  <c:txPr>
    <a:bodyPr/>
    <a:lstStyle/>
    <a:p>
      <a:pPr>
        <a:defRPr sz="797" b="1" i="0" u="none" strike="noStrike" baseline="0">
          <a:solidFill>
            <a:srgbClr val="000000"/>
          </a:solidFill>
          <a:latin typeface="Arial Cyr"/>
          <a:ea typeface="Arial Cyr"/>
          <a:cs typeface="Arial Cy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9"/>
      <c:depthPercent val="2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9823008849557542E-2"/>
          <c:y val="4.49438202247191E-2"/>
          <c:w val="0.75663716814159365"/>
          <c:h val="0.8202247191011236"/>
        </c:manualLayout>
      </c:layout>
      <c:bar3DChart>
        <c:barDir val="col"/>
        <c:grouping val="clustered"/>
        <c:ser>
          <c:idx val="0"/>
          <c:order val="0"/>
          <c:tx>
            <c:strRef>
              <c:f>Sheet1!$A$2</c:f>
              <c:strCache>
                <c:ptCount val="1"/>
                <c:pt idx="0">
                  <c:v>Театр. студ.</c:v>
                </c:pt>
              </c:strCache>
            </c:strRef>
          </c:tx>
          <c:spPr>
            <a:solidFill>
              <a:srgbClr val="9999FF"/>
            </a:solidFill>
            <a:ln w="12681">
              <a:solidFill>
                <a:srgbClr val="000000"/>
              </a:solidFill>
              <a:prstDash val="solid"/>
            </a:ln>
          </c:spPr>
          <c:cat>
            <c:strRef>
              <c:f>Sheet1!$B$1:$E$1</c:f>
              <c:strCache>
                <c:ptCount val="4"/>
                <c:pt idx="0">
                  <c:v>Танцы</c:v>
                </c:pt>
                <c:pt idx="1">
                  <c:v>Конц.</c:v>
                </c:pt>
                <c:pt idx="2">
                  <c:v>Постан.</c:v>
                </c:pt>
                <c:pt idx="3">
                  <c:v>Др.</c:v>
                </c:pt>
              </c:strCache>
            </c:strRef>
          </c:cat>
          <c:val>
            <c:numRef>
              <c:f>Sheet1!$B$2:$E$2</c:f>
              <c:numCache>
                <c:formatCode>General</c:formatCode>
                <c:ptCount val="4"/>
                <c:pt idx="0">
                  <c:v>9</c:v>
                </c:pt>
                <c:pt idx="1">
                  <c:v>10</c:v>
                </c:pt>
                <c:pt idx="2">
                  <c:v>8</c:v>
                </c:pt>
                <c:pt idx="3">
                  <c:v>10</c:v>
                </c:pt>
              </c:numCache>
            </c:numRef>
          </c:val>
        </c:ser>
        <c:ser>
          <c:idx val="1"/>
          <c:order val="1"/>
          <c:tx>
            <c:strRef>
              <c:f>Sheet1!$A$3</c:f>
              <c:strCache>
                <c:ptCount val="1"/>
                <c:pt idx="0">
                  <c:v>Танц. кол.</c:v>
                </c:pt>
              </c:strCache>
            </c:strRef>
          </c:tx>
          <c:spPr>
            <a:solidFill>
              <a:srgbClr val="993366"/>
            </a:solidFill>
            <a:ln w="12681">
              <a:solidFill>
                <a:srgbClr val="000000"/>
              </a:solidFill>
              <a:prstDash val="solid"/>
            </a:ln>
          </c:spPr>
          <c:cat>
            <c:strRef>
              <c:f>Sheet1!$B$1:$E$1</c:f>
              <c:strCache>
                <c:ptCount val="4"/>
                <c:pt idx="0">
                  <c:v>Танцы</c:v>
                </c:pt>
                <c:pt idx="1">
                  <c:v>Конц.</c:v>
                </c:pt>
                <c:pt idx="2">
                  <c:v>Постан.</c:v>
                </c:pt>
                <c:pt idx="3">
                  <c:v>Др.</c:v>
                </c:pt>
              </c:strCache>
            </c:strRef>
          </c:cat>
          <c:val>
            <c:numRef>
              <c:f>Sheet1!$B$3:$E$3</c:f>
              <c:numCache>
                <c:formatCode>General</c:formatCode>
                <c:ptCount val="4"/>
                <c:pt idx="0">
                  <c:v>10</c:v>
                </c:pt>
                <c:pt idx="1">
                  <c:v>8</c:v>
                </c:pt>
                <c:pt idx="2">
                  <c:v>9</c:v>
                </c:pt>
                <c:pt idx="3">
                  <c:v>10</c:v>
                </c:pt>
              </c:numCache>
            </c:numRef>
          </c:val>
        </c:ser>
        <c:ser>
          <c:idx val="2"/>
          <c:order val="2"/>
          <c:tx>
            <c:strRef>
              <c:f>Sheet1!$A$4</c:f>
              <c:strCache>
                <c:ptCount val="1"/>
                <c:pt idx="0">
                  <c:v>Вок.анс.</c:v>
                </c:pt>
              </c:strCache>
            </c:strRef>
          </c:tx>
          <c:spPr>
            <a:solidFill>
              <a:srgbClr val="FFFFCC"/>
            </a:solidFill>
            <a:ln w="12681">
              <a:solidFill>
                <a:srgbClr val="000000"/>
              </a:solidFill>
              <a:prstDash val="solid"/>
            </a:ln>
          </c:spPr>
          <c:cat>
            <c:strRef>
              <c:f>Sheet1!$B$1:$E$1</c:f>
              <c:strCache>
                <c:ptCount val="4"/>
                <c:pt idx="0">
                  <c:v>Танцы</c:v>
                </c:pt>
                <c:pt idx="1">
                  <c:v>Конц.</c:v>
                </c:pt>
                <c:pt idx="2">
                  <c:v>Постан.</c:v>
                </c:pt>
                <c:pt idx="3">
                  <c:v>Др.</c:v>
                </c:pt>
              </c:strCache>
            </c:strRef>
          </c:cat>
          <c:val>
            <c:numRef>
              <c:f>Sheet1!$B$4:$E$4</c:f>
              <c:numCache>
                <c:formatCode>General</c:formatCode>
                <c:ptCount val="4"/>
                <c:pt idx="0">
                  <c:v>8</c:v>
                </c:pt>
                <c:pt idx="1">
                  <c:v>10</c:v>
                </c:pt>
                <c:pt idx="2">
                  <c:v>7</c:v>
                </c:pt>
                <c:pt idx="3">
                  <c:v>10</c:v>
                </c:pt>
              </c:numCache>
            </c:numRef>
          </c:val>
        </c:ser>
        <c:ser>
          <c:idx val="3"/>
          <c:order val="3"/>
          <c:tx>
            <c:strRef>
              <c:f>Sheet1!$A$5</c:f>
              <c:strCache>
                <c:ptCount val="1"/>
                <c:pt idx="0">
                  <c:v>Другое </c:v>
                </c:pt>
              </c:strCache>
            </c:strRef>
          </c:tx>
          <c:spPr>
            <a:solidFill>
              <a:srgbClr val="CCFFFF"/>
            </a:solidFill>
            <a:ln w="12681">
              <a:solidFill>
                <a:srgbClr val="000000"/>
              </a:solidFill>
              <a:prstDash val="solid"/>
            </a:ln>
          </c:spPr>
          <c:cat>
            <c:strRef>
              <c:f>Sheet1!$B$1:$E$1</c:f>
              <c:strCache>
                <c:ptCount val="4"/>
                <c:pt idx="0">
                  <c:v>Танцы</c:v>
                </c:pt>
                <c:pt idx="1">
                  <c:v>Конц.</c:v>
                </c:pt>
                <c:pt idx="2">
                  <c:v>Постан.</c:v>
                </c:pt>
                <c:pt idx="3">
                  <c:v>Др.</c:v>
                </c:pt>
              </c:strCache>
            </c:strRef>
          </c:cat>
          <c:val>
            <c:numRef>
              <c:f>Sheet1!$B$5:$E$5</c:f>
              <c:numCache>
                <c:formatCode>General</c:formatCode>
                <c:ptCount val="4"/>
                <c:pt idx="0">
                  <c:v>10</c:v>
                </c:pt>
                <c:pt idx="1">
                  <c:v>8</c:v>
                </c:pt>
                <c:pt idx="2">
                  <c:v>9</c:v>
                </c:pt>
                <c:pt idx="3">
                  <c:v>9</c:v>
                </c:pt>
              </c:numCache>
            </c:numRef>
          </c:val>
        </c:ser>
        <c:gapWidth val="0"/>
        <c:gapDepth val="110"/>
        <c:shape val="box"/>
        <c:axId val="164766848"/>
        <c:axId val="164768384"/>
        <c:axId val="0"/>
      </c:bar3DChart>
      <c:catAx>
        <c:axId val="164766848"/>
        <c:scaling>
          <c:orientation val="minMax"/>
        </c:scaling>
        <c:axPos val="b"/>
        <c:numFmt formatCode="General" sourceLinked="1"/>
        <c:tickLblPos val="low"/>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64768384"/>
        <c:crosses val="autoZero"/>
        <c:auto val="1"/>
        <c:lblAlgn val="ctr"/>
        <c:lblOffset val="100"/>
        <c:tickLblSkip val="1"/>
        <c:tickMarkSkip val="1"/>
      </c:catAx>
      <c:valAx>
        <c:axId val="164768384"/>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64766848"/>
        <c:crosses val="autoZero"/>
        <c:crossBetween val="between"/>
      </c:valAx>
      <c:spPr>
        <a:solidFill>
          <a:srgbClr val="FFFFFF"/>
        </a:solidFill>
        <a:ln w="25363">
          <a:noFill/>
        </a:ln>
      </c:spPr>
    </c:plotArea>
    <c:legend>
      <c:legendPos val="r"/>
      <c:layout>
        <c:manualLayout>
          <c:xMode val="edge"/>
          <c:yMode val="edge"/>
          <c:x val="0.80309734513274256"/>
          <c:y val="0.28089887640449512"/>
          <c:w val="0.18362831858407094"/>
          <c:h val="0.43258426966292279"/>
        </c:manualLayout>
      </c:layout>
      <c:spPr>
        <a:noFill/>
        <a:ln w="3170">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0.46825</cdr:x>
      <cdr:y>0.49825</cdr:y>
    </cdr:from>
    <cdr:to>
      <cdr:x>0.4755</cdr:x>
      <cdr:y>0.5815</cdr:y>
    </cdr:to>
    <cdr:sp macro="" textlink="">
      <cdr:nvSpPr>
        <cdr:cNvPr id="1025" name="Text Box 1"/>
        <cdr:cNvSpPr txBox="1">
          <a:spLocks xmlns:a="http://schemas.openxmlformats.org/drawingml/2006/main" noChangeArrowheads="1"/>
        </cdr:cNvSpPr>
      </cdr:nvSpPr>
      <cdr:spPr bwMode="auto">
        <a:xfrm xmlns:a="http://schemas.openxmlformats.org/drawingml/2006/main">
          <a:off x="1230982" y="854250"/>
          <a:ext cx="19060" cy="1427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32</Pages>
  <Words>4606</Words>
  <Characters>26259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Grizli777</Company>
  <LinksUpToDate>false</LinksUpToDate>
  <CharactersWithSpaces>30804</CharactersWithSpaces>
  <SharedDoc>false</SharedDoc>
  <HLinks>
    <vt:vector size="72" baseType="variant">
      <vt:variant>
        <vt:i4>1704014</vt:i4>
      </vt:variant>
      <vt:variant>
        <vt:i4>36</vt:i4>
      </vt:variant>
      <vt:variant>
        <vt:i4>0</vt:i4>
      </vt:variant>
      <vt:variant>
        <vt:i4>5</vt:i4>
      </vt:variant>
      <vt:variant>
        <vt:lpwstr>http://fb.ru/article/162750/vidyi-sinteticheskih-tkaney-ih-harakteristika</vt:lpwstr>
      </vt:variant>
      <vt:variant>
        <vt:lpwstr/>
      </vt:variant>
      <vt:variant>
        <vt:i4>327680</vt:i4>
      </vt:variant>
      <vt:variant>
        <vt:i4>33</vt:i4>
      </vt:variant>
      <vt:variant>
        <vt:i4>0</vt:i4>
      </vt:variant>
      <vt:variant>
        <vt:i4>5</vt:i4>
      </vt:variant>
      <vt:variant>
        <vt:lpwstr>https://fishki.net/2281032-russkie-golovnye-ubory-i-pravila-ih-noshenija.html</vt:lpwstr>
      </vt:variant>
      <vt:variant>
        <vt:lpwstr/>
      </vt:variant>
      <vt:variant>
        <vt:i4>71237709</vt:i4>
      </vt:variant>
      <vt:variant>
        <vt:i4>30</vt:i4>
      </vt:variant>
      <vt:variant>
        <vt:i4>0</vt:i4>
      </vt:variant>
      <vt:variant>
        <vt:i4>5</vt:i4>
      </vt:variant>
      <vt:variant>
        <vt:lpwstr>https://www.livemaster.ru/topic/2583423-traditsionnye-russkie-zhenskie-golovnye-uboryчелья</vt:lpwstr>
      </vt:variant>
      <vt:variant>
        <vt:lpwstr/>
      </vt:variant>
      <vt:variant>
        <vt:i4>7143478</vt:i4>
      </vt:variant>
      <vt:variant>
        <vt:i4>27</vt:i4>
      </vt:variant>
      <vt:variant>
        <vt:i4>0</vt:i4>
      </vt:variant>
      <vt:variant>
        <vt:i4>5</vt:i4>
      </vt:variant>
      <vt:variant>
        <vt:lpwstr>http://www.himchistca.delvaneo.ru/article/zhizn-i-neobyknovennye-priklyucheniya-t/</vt:lpwstr>
      </vt:variant>
      <vt:variant>
        <vt:lpwstr/>
      </vt:variant>
      <vt:variant>
        <vt:i4>3801173</vt:i4>
      </vt:variant>
      <vt:variant>
        <vt:i4>24</vt:i4>
      </vt:variant>
      <vt:variant>
        <vt:i4>0</vt:i4>
      </vt:variant>
      <vt:variant>
        <vt:i4>5</vt:i4>
      </vt:variant>
      <vt:variant>
        <vt:lpwstr>http://www.krugosvet.ru/enc/kultura_i_obrazovanie/teatr_i_kino/KOSTYUM_TEATRALNI.html?page=0,1</vt:lpwstr>
      </vt:variant>
      <vt:variant>
        <vt:lpwstr/>
      </vt:variant>
      <vt:variant>
        <vt:i4>327681</vt:i4>
      </vt:variant>
      <vt:variant>
        <vt:i4>21</vt:i4>
      </vt:variant>
      <vt:variant>
        <vt:i4>0</vt:i4>
      </vt:variant>
      <vt:variant>
        <vt:i4>5</vt:i4>
      </vt:variant>
      <vt:variant>
        <vt:lpwstr>http://dramateshka.ru/index.php/suits/folk/5300-osobennosti-proektirovaniya-scenicheskogo-narodnogo-kostyuma</vt:lpwstr>
      </vt:variant>
      <vt:variant>
        <vt:lpwstr/>
      </vt:variant>
      <vt:variant>
        <vt:i4>7208986</vt:i4>
      </vt:variant>
      <vt:variant>
        <vt:i4>18</vt:i4>
      </vt:variant>
      <vt:variant>
        <vt:i4>0</vt:i4>
      </vt:variant>
      <vt:variant>
        <vt:i4>5</vt:i4>
      </vt:variant>
      <vt:variant>
        <vt:lpwstr>http://otherreferats.allbest.ru/culture/00024068_0.html</vt:lpwstr>
      </vt:variant>
      <vt:variant>
        <vt:lpwstr/>
      </vt:variant>
      <vt:variant>
        <vt:i4>6029397</vt:i4>
      </vt:variant>
      <vt:variant>
        <vt:i4>15</vt:i4>
      </vt:variant>
      <vt:variant>
        <vt:i4>0</vt:i4>
      </vt:variant>
      <vt:variant>
        <vt:i4>5</vt:i4>
      </vt:variant>
      <vt:variant>
        <vt:lpwstr>http://pesochnizza.ru/fairytales/rusnarod/tsarevna-ljagushka</vt:lpwstr>
      </vt:variant>
      <vt:variant>
        <vt:lpwstr/>
      </vt:variant>
      <vt:variant>
        <vt:i4>3866740</vt:i4>
      </vt:variant>
      <vt:variant>
        <vt:i4>12</vt:i4>
      </vt:variant>
      <vt:variant>
        <vt:i4>0</vt:i4>
      </vt:variant>
      <vt:variant>
        <vt:i4>5</vt:i4>
      </vt:variant>
      <vt:variant>
        <vt:lpwstr>http://biofile.ru/his/2867.html</vt:lpwstr>
      </vt:variant>
      <vt:variant>
        <vt:lpwstr/>
      </vt:variant>
      <vt:variant>
        <vt:i4>327681</vt:i4>
      </vt:variant>
      <vt:variant>
        <vt:i4>9</vt:i4>
      </vt:variant>
      <vt:variant>
        <vt:i4>0</vt:i4>
      </vt:variant>
      <vt:variant>
        <vt:i4>5</vt:i4>
      </vt:variant>
      <vt:variant>
        <vt:lpwstr>http://dramateshka.ru/index.php/suits/folk/5300-osobennosti-proektirovaniya-scenicheskogo-narodnogo-kostyuma</vt:lpwstr>
      </vt:variant>
      <vt:variant>
        <vt:lpwstr/>
      </vt:variant>
      <vt:variant>
        <vt:i4>7143478</vt:i4>
      </vt:variant>
      <vt:variant>
        <vt:i4>3</vt:i4>
      </vt:variant>
      <vt:variant>
        <vt:i4>0</vt:i4>
      </vt:variant>
      <vt:variant>
        <vt:i4>5</vt:i4>
      </vt:variant>
      <vt:variant>
        <vt:lpwstr>http://www.himchistca.delvaneo.ru/article/zhizn-i-neobyknovennye-priklyucheniya-t/</vt:lpwstr>
      </vt:variant>
      <vt:variant>
        <vt:lpwstr/>
      </vt:variant>
      <vt:variant>
        <vt:i4>106</vt:i4>
      </vt:variant>
      <vt:variant>
        <vt:i4>0</vt:i4>
      </vt:variant>
      <vt:variant>
        <vt:i4>0</vt:i4>
      </vt:variant>
      <vt:variant>
        <vt:i4>5</vt:i4>
      </vt:variant>
      <vt:variant>
        <vt:lpwstr>http://www.krugosvet.ru/enc/kultura_i_obrazovanie/teatr_i_kino/KOSTYUM_TEATRA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zOrg</dc:creator>
  <cp:lastModifiedBy>HP</cp:lastModifiedBy>
  <cp:revision>9</cp:revision>
  <cp:lastPrinted>2019-03-20T05:50:00Z</cp:lastPrinted>
  <dcterms:created xsi:type="dcterms:W3CDTF">2019-03-19T11:36:00Z</dcterms:created>
  <dcterms:modified xsi:type="dcterms:W3CDTF">2019-03-29T11:50:00Z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-828170400</vt:i4>
  </property>
</Properties>
</file>