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D1592" w:rsidRPr="009367CA" w:rsidRDefault="003D1592" w:rsidP="003D1592">
      <w:pPr>
        <w:jc w:val="right"/>
        <w:rPr>
          <w:sz w:val="28"/>
          <w:szCs w:val="28"/>
        </w:rPr>
      </w:pPr>
      <w:r w:rsidRPr="009367CA">
        <w:rPr>
          <w:sz w:val="28"/>
          <w:szCs w:val="28"/>
        </w:rPr>
        <w:t>Приложение 1</w:t>
      </w:r>
    </w:p>
    <w:p w:rsidR="003D1592" w:rsidRPr="009367CA" w:rsidRDefault="003D1592" w:rsidP="003D1592">
      <w:pPr>
        <w:ind w:left="-142"/>
        <w:jc w:val="center"/>
        <w:rPr>
          <w:sz w:val="28"/>
          <w:szCs w:val="28"/>
        </w:rPr>
      </w:pPr>
      <w:r w:rsidRPr="009367CA">
        <w:rPr>
          <w:b/>
          <w:bCs/>
          <w:kern w:val="36"/>
          <w:sz w:val="28"/>
          <w:szCs w:val="28"/>
        </w:rPr>
        <w:t>Анкета-заявка</w:t>
      </w:r>
    </w:p>
    <w:p w:rsidR="003D1592" w:rsidRPr="009367CA" w:rsidRDefault="003D1592" w:rsidP="003D1592">
      <w:pPr>
        <w:shd w:val="clear" w:color="auto" w:fill="FFFFFF"/>
        <w:jc w:val="center"/>
        <w:rPr>
          <w:b/>
          <w:sz w:val="28"/>
          <w:szCs w:val="28"/>
        </w:rPr>
      </w:pPr>
      <w:r w:rsidRPr="009367CA">
        <w:rPr>
          <w:b/>
          <w:sz w:val="28"/>
          <w:szCs w:val="28"/>
        </w:rPr>
        <w:t xml:space="preserve">на участие </w:t>
      </w:r>
    </w:p>
    <w:p w:rsidR="003D1592" w:rsidRPr="009367CA" w:rsidRDefault="003D1592" w:rsidP="003D1592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sz w:val="28"/>
          <w:szCs w:val="28"/>
        </w:rPr>
        <w:t xml:space="preserve">в </w:t>
      </w:r>
      <w:r w:rsidRPr="009367CA">
        <w:rPr>
          <w:b/>
          <w:bCs/>
          <w:sz w:val="28"/>
          <w:szCs w:val="28"/>
          <w:lang w:val="en-US"/>
        </w:rPr>
        <w:t>XII</w:t>
      </w:r>
      <w:r w:rsidRPr="009367CA">
        <w:rPr>
          <w:b/>
          <w:bCs/>
          <w:sz w:val="28"/>
          <w:szCs w:val="28"/>
        </w:rPr>
        <w:t xml:space="preserve"> 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Всероссийском заочном конкурсе учебных проектов</w:t>
      </w:r>
    </w:p>
    <w:p w:rsidR="003D1592" w:rsidRDefault="003D1592" w:rsidP="003D1592">
      <w:pPr>
        <w:shd w:val="clear" w:color="auto" w:fill="FFFFFF"/>
        <w:jc w:val="center"/>
        <w:rPr>
          <w:b/>
          <w:bCs/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 в образовательной области «Технология» имени М.И.</w:t>
      </w:r>
      <w:r>
        <w:rPr>
          <w:b/>
          <w:bCs/>
          <w:sz w:val="28"/>
          <w:szCs w:val="28"/>
        </w:rPr>
        <w:t xml:space="preserve"> </w:t>
      </w:r>
      <w:r w:rsidRPr="009367CA">
        <w:rPr>
          <w:b/>
          <w:bCs/>
          <w:sz w:val="28"/>
          <w:szCs w:val="28"/>
        </w:rPr>
        <w:t>Гуревича</w:t>
      </w:r>
    </w:p>
    <w:p w:rsidR="003D1592" w:rsidRPr="003D1592" w:rsidRDefault="003D1592" w:rsidP="003D1592">
      <w:pPr>
        <w:spacing w:before="100" w:beforeAutospacing="1" w:line="360" w:lineRule="auto"/>
        <w:ind w:left="-142"/>
        <w:outlineLvl w:val="0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1. Фамилия, имя, отчество автора проекта </w:t>
      </w:r>
      <w:r w:rsidRPr="009367CA">
        <w:rPr>
          <w:bCs/>
          <w:sz w:val="28"/>
          <w:szCs w:val="28"/>
        </w:rPr>
        <w:t>(полностью)</w:t>
      </w:r>
      <w:r w:rsidRPr="009367C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Токаренко Елена евгеньевна</w:t>
      </w:r>
    </w:p>
    <w:p w:rsidR="003D1592" w:rsidRPr="003D1592" w:rsidRDefault="003D1592" w:rsidP="003D1592">
      <w:pPr>
        <w:spacing w:line="360" w:lineRule="auto"/>
        <w:ind w:left="-142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 xml:space="preserve">2. Фамилия, имя, отчество руководителя проекта </w:t>
      </w:r>
      <w:r w:rsidRPr="009367CA">
        <w:rPr>
          <w:bCs/>
          <w:sz w:val="28"/>
          <w:szCs w:val="28"/>
        </w:rPr>
        <w:t>(полностью)</w:t>
      </w:r>
      <w:r w:rsidRPr="009367CA">
        <w:rPr>
          <w:sz w:val="28"/>
          <w:szCs w:val="28"/>
        </w:rPr>
        <w:t xml:space="preserve"> </w:t>
      </w:r>
      <w:r>
        <w:rPr>
          <w:sz w:val="28"/>
          <w:szCs w:val="28"/>
        </w:rPr>
        <w:t>Шелудько Леонилла Александровна</w:t>
      </w:r>
    </w:p>
    <w:p w:rsidR="003D1592" w:rsidRDefault="003D1592" w:rsidP="003D1592">
      <w:pPr>
        <w:spacing w:line="360" w:lineRule="auto"/>
        <w:ind w:left="-142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3. Тема проекта</w:t>
      </w:r>
      <w:r>
        <w:rPr>
          <w:b/>
          <w:bCs/>
          <w:sz w:val="28"/>
          <w:szCs w:val="28"/>
        </w:rPr>
        <w:t xml:space="preserve">: </w:t>
      </w:r>
      <w:r w:rsidRPr="003D1592">
        <w:rPr>
          <w:bCs/>
          <w:sz w:val="28"/>
          <w:szCs w:val="28"/>
        </w:rPr>
        <w:t xml:space="preserve">« </w:t>
      </w:r>
      <w:r w:rsidRPr="003D1592">
        <w:rPr>
          <w:sz w:val="28"/>
          <w:szCs w:val="28"/>
        </w:rPr>
        <w:t>Народная сказка в жизни школы»</w:t>
      </w:r>
    </w:p>
    <w:p w:rsidR="003D1592" w:rsidRPr="009367CA" w:rsidRDefault="003D1592" w:rsidP="003D1592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sz w:val="28"/>
          <w:szCs w:val="28"/>
        </w:rPr>
        <w:t>4.</w:t>
      </w:r>
      <w:r w:rsidRPr="009367CA">
        <w:rPr>
          <w:sz w:val="28"/>
          <w:szCs w:val="28"/>
        </w:rPr>
        <w:t xml:space="preserve"> </w:t>
      </w:r>
      <w:r w:rsidRPr="009367CA">
        <w:rPr>
          <w:b/>
          <w:sz w:val="28"/>
          <w:szCs w:val="28"/>
        </w:rPr>
        <w:t>Адрес образовательной организации</w:t>
      </w:r>
      <w:r w:rsidRPr="009367CA">
        <w:rPr>
          <w:sz w:val="28"/>
          <w:szCs w:val="28"/>
        </w:rPr>
        <w:t xml:space="preserve"> </w:t>
      </w:r>
    </w:p>
    <w:p w:rsidR="003D1592" w:rsidRPr="009367CA" w:rsidRDefault="003D1592" w:rsidP="003D1592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Индекс </w:t>
      </w:r>
      <w:r>
        <w:rPr>
          <w:sz w:val="28"/>
          <w:szCs w:val="28"/>
        </w:rPr>
        <w:t xml:space="preserve">670186 </w:t>
      </w:r>
      <w:r w:rsidRPr="009367CA">
        <w:rPr>
          <w:sz w:val="28"/>
          <w:szCs w:val="28"/>
        </w:rPr>
        <w:t>область (край\округ)</w:t>
      </w:r>
      <w:r>
        <w:rPr>
          <w:sz w:val="28"/>
          <w:szCs w:val="28"/>
        </w:rPr>
        <w:t xml:space="preserve"> Нижегородская </w:t>
      </w:r>
    </w:p>
    <w:p w:rsidR="003D1592" w:rsidRPr="009367CA" w:rsidRDefault="003D1592" w:rsidP="003D1592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город </w:t>
      </w:r>
      <w:r>
        <w:rPr>
          <w:sz w:val="28"/>
          <w:szCs w:val="28"/>
        </w:rPr>
        <w:t xml:space="preserve">Саров </w:t>
      </w:r>
      <w:r w:rsidRPr="009367CA">
        <w:rPr>
          <w:sz w:val="28"/>
          <w:szCs w:val="28"/>
        </w:rPr>
        <w:t xml:space="preserve"> улица </w:t>
      </w:r>
      <w:r>
        <w:rPr>
          <w:sz w:val="28"/>
          <w:szCs w:val="28"/>
        </w:rPr>
        <w:t xml:space="preserve">Павлика Морозова </w:t>
      </w:r>
      <w:r w:rsidRPr="009367CA">
        <w:rPr>
          <w:sz w:val="28"/>
          <w:szCs w:val="28"/>
        </w:rPr>
        <w:t xml:space="preserve"> дом </w:t>
      </w:r>
      <w:r>
        <w:rPr>
          <w:sz w:val="28"/>
          <w:szCs w:val="28"/>
        </w:rPr>
        <w:t>11</w:t>
      </w:r>
    </w:p>
    <w:p w:rsidR="003D1592" w:rsidRPr="009367CA" w:rsidRDefault="003D1592" w:rsidP="003D1592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 xml:space="preserve">федеральный телефонный код города </w:t>
      </w:r>
      <w:r w:rsidR="00F659ED" w:rsidRPr="00F659ED">
        <w:rPr>
          <w:sz w:val="28"/>
          <w:szCs w:val="28"/>
          <w:u w:val="single"/>
        </w:rPr>
        <w:t>83130</w:t>
      </w:r>
      <w:r w:rsidRPr="00F659ED">
        <w:rPr>
          <w:sz w:val="28"/>
          <w:szCs w:val="28"/>
          <w:u w:val="single"/>
        </w:rPr>
        <w:t xml:space="preserve"> </w:t>
      </w:r>
      <w:r w:rsidRPr="009367CA">
        <w:rPr>
          <w:sz w:val="28"/>
          <w:szCs w:val="28"/>
        </w:rPr>
        <w:t xml:space="preserve">телефон/факс </w:t>
      </w:r>
      <w:r w:rsidR="00F659ED" w:rsidRPr="00F659ED">
        <w:rPr>
          <w:sz w:val="28"/>
          <w:szCs w:val="28"/>
          <w:u w:val="single"/>
        </w:rPr>
        <w:t>9.51.10</w:t>
      </w:r>
    </w:p>
    <w:p w:rsidR="003D1592" w:rsidRPr="009367CA" w:rsidRDefault="003D1592" w:rsidP="003D1592">
      <w:pPr>
        <w:spacing w:line="360" w:lineRule="auto"/>
        <w:ind w:left="-142"/>
        <w:jc w:val="both"/>
        <w:rPr>
          <w:sz w:val="28"/>
          <w:szCs w:val="28"/>
        </w:rPr>
      </w:pPr>
      <w:r w:rsidRPr="009367CA">
        <w:rPr>
          <w:sz w:val="28"/>
          <w:szCs w:val="28"/>
        </w:rPr>
        <w:t>e-mail (автора или руководителя)</w:t>
      </w:r>
      <w:r w:rsidRPr="003D1592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Shel</w:t>
      </w:r>
      <w:r w:rsidRPr="003D159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lin</w:t>
      </w:r>
      <w:r w:rsidRPr="003D1592">
        <w:rPr>
          <w:sz w:val="28"/>
          <w:szCs w:val="28"/>
        </w:rPr>
        <w:t>54@</w:t>
      </w:r>
      <w:r>
        <w:rPr>
          <w:sz w:val="28"/>
          <w:szCs w:val="28"/>
          <w:lang w:val="en-US"/>
        </w:rPr>
        <w:t>gmail</w:t>
      </w:r>
      <w:r w:rsidRPr="003D159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 w:rsidRPr="009367CA">
        <w:rPr>
          <w:sz w:val="28"/>
          <w:szCs w:val="28"/>
        </w:rPr>
        <w:t xml:space="preserve"> (указать обязательно) </w:t>
      </w:r>
    </w:p>
    <w:p w:rsidR="003D1592" w:rsidRDefault="003D1592" w:rsidP="003D1592">
      <w:pPr>
        <w:spacing w:after="120" w:line="360" w:lineRule="auto"/>
        <w:ind w:left="-142"/>
        <w:jc w:val="both"/>
        <w:rPr>
          <w:b/>
          <w:bCs/>
          <w:sz w:val="28"/>
          <w:szCs w:val="28"/>
        </w:rPr>
      </w:pPr>
    </w:p>
    <w:p w:rsidR="003D1592" w:rsidRPr="003D1592" w:rsidRDefault="003D1592" w:rsidP="003D1592">
      <w:pPr>
        <w:spacing w:after="120" w:line="360" w:lineRule="auto"/>
        <w:ind w:left="-142"/>
        <w:jc w:val="both"/>
        <w:rPr>
          <w:sz w:val="28"/>
          <w:szCs w:val="28"/>
        </w:rPr>
      </w:pPr>
      <w:r w:rsidRPr="009367CA">
        <w:rPr>
          <w:b/>
          <w:bCs/>
          <w:sz w:val="28"/>
          <w:szCs w:val="28"/>
        </w:rPr>
        <w:t>Дата заполнения</w:t>
      </w:r>
      <w:r w:rsidRPr="00AB6A0E">
        <w:rPr>
          <w:sz w:val="28"/>
          <w:szCs w:val="28"/>
        </w:rPr>
        <w:t>15.03.2019</w:t>
      </w:r>
    </w:p>
    <w:p w:rsidR="003D1592" w:rsidRDefault="003D1592" w:rsidP="00C9424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1592" w:rsidRDefault="003D1592" w:rsidP="00C9424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1592" w:rsidRDefault="003D1592" w:rsidP="00C9424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1592" w:rsidRDefault="003D1592" w:rsidP="00C9424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1592" w:rsidRDefault="003D1592" w:rsidP="00C9424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1592" w:rsidRDefault="003D1592" w:rsidP="00C9424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1592" w:rsidRDefault="003D1592" w:rsidP="00C9424F">
      <w:pPr>
        <w:jc w:val="center"/>
        <w:rPr>
          <w:rFonts w:ascii="Times New Roman" w:hAnsi="Times New Roman"/>
          <w:b/>
          <w:sz w:val="28"/>
          <w:szCs w:val="28"/>
        </w:rPr>
      </w:pPr>
    </w:p>
    <w:p w:rsidR="00C9424F" w:rsidRPr="00471782" w:rsidRDefault="00C9424F" w:rsidP="00C9424F">
      <w:pPr>
        <w:jc w:val="center"/>
        <w:rPr>
          <w:rFonts w:ascii="Times New Roman" w:hAnsi="Times New Roman"/>
          <w:b/>
          <w:sz w:val="28"/>
          <w:szCs w:val="28"/>
        </w:rPr>
      </w:pPr>
      <w:r w:rsidRPr="00471782">
        <w:rPr>
          <w:rFonts w:ascii="Times New Roman" w:hAnsi="Times New Roman"/>
          <w:b/>
          <w:sz w:val="28"/>
          <w:szCs w:val="28"/>
        </w:rPr>
        <w:lastRenderedPageBreak/>
        <w:t>Муниципальное бюджетное образовательное учреждение</w:t>
      </w:r>
    </w:p>
    <w:p w:rsidR="00C9424F" w:rsidRPr="00471782" w:rsidRDefault="00C9424F" w:rsidP="00C9424F">
      <w:pPr>
        <w:ind w:left="1134" w:right="1134"/>
        <w:jc w:val="center"/>
        <w:rPr>
          <w:rFonts w:ascii="Times New Roman" w:hAnsi="Times New Roman"/>
          <w:b/>
          <w:sz w:val="28"/>
          <w:szCs w:val="28"/>
        </w:rPr>
      </w:pPr>
      <w:r w:rsidRPr="00471782">
        <w:rPr>
          <w:rFonts w:ascii="Times New Roman" w:hAnsi="Times New Roman"/>
          <w:b/>
          <w:sz w:val="28"/>
          <w:szCs w:val="28"/>
        </w:rPr>
        <w:t>Школа №11</w:t>
      </w:r>
      <w:r w:rsidR="00E0282B">
        <w:rPr>
          <w:rFonts w:ascii="Times New Roman" w:hAnsi="Times New Roman"/>
          <w:b/>
          <w:sz w:val="28"/>
          <w:szCs w:val="28"/>
        </w:rPr>
        <w:t xml:space="preserve"> города Сарова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Pr="00C9424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96"/>
          <w:szCs w:val="28"/>
        </w:rPr>
      </w:pPr>
      <w:r w:rsidRPr="00C9424F">
        <w:rPr>
          <w:rFonts w:ascii="Times New Roman" w:hAnsi="Times New Roman" w:cs="Times New Roman"/>
          <w:b/>
          <w:color w:val="000000"/>
          <w:sz w:val="96"/>
          <w:szCs w:val="28"/>
        </w:rPr>
        <w:t>ПРОЕКТ</w:t>
      </w:r>
    </w:p>
    <w:p w:rsidR="0041245F" w:rsidRPr="00C9424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48"/>
          <w:szCs w:val="28"/>
        </w:rPr>
      </w:pPr>
      <w:r w:rsidRPr="00C9424F">
        <w:rPr>
          <w:rFonts w:ascii="Times New Roman" w:hAnsi="Times New Roman" w:cs="Times New Roman"/>
          <w:b/>
          <w:color w:val="000000"/>
          <w:sz w:val="48"/>
          <w:szCs w:val="28"/>
        </w:rPr>
        <w:t>по технологии</w:t>
      </w:r>
    </w:p>
    <w:p w:rsidR="0041245F" w:rsidRDefault="00EB23ED">
      <w:pPr>
        <w:pStyle w:val="Standard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3ED"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154" type="#_x0000_t174" style="position:absolute;left:0;text-align:left;margin-left:-22.05pt;margin-top:5.7pt;width:486.75pt;height:109.5pt;z-index:251689472" adj="21600" fillcolor="#fff200">
            <v:fill color2="#4d0808" rotate="t" colors="0 #fff200;29491f #ff7a00;45875f #ff0300;1 #4d0808" method="none" focus="-50%" type="gradient"/>
            <v:shadow color="#868686"/>
            <v:textpath style="font-family:&quot;Arial&quot;;font-weight:bold;v-text-kern:t" trim="t" fitpath="t" string="Народная сказка&#10;       в жизни школы"/>
          </v:shape>
        </w:pict>
      </w:r>
    </w:p>
    <w:p w:rsidR="0041245F" w:rsidRDefault="0041245F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7483" w:rsidRDefault="00707483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7483" w:rsidRDefault="00707483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7483" w:rsidRDefault="00EB23ED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EB23ED">
        <w:rPr>
          <w:noProof/>
          <w:lang w:eastAsia="ru-RU"/>
        </w:rPr>
        <w:pict>
          <v:group id="_x0000_s1160" style="position:absolute;left:0;text-align:left;margin-left:-15.7pt;margin-top:26.25pt;width:206.1pt;height:262.05pt;z-index:251605504" coordorigin="1387,8242" coordsize="4122,52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3" type="#_x0000_t75" style="position:absolute;left:1387;top:8242;width:4122;height:5241;rotation:-188117fd" stroked="t" strokecolor="#630" strokeweight="2.25pt">
              <v:imagedata r:id="rId7" o:title="IMG_4576" croptop="271f" cropbottom="4734f" cropleft="14507f" cropright="15319f" gain="74473f" blacklevel="3932f"/>
            </v:shape>
            <v:shape id="_x0000_s1026" type="#_x0000_t75" style="position:absolute;left:2085;top:10070;width:2344;height:1757;mso-wrap-distance-left:9.05pt;mso-wrap-distance-right:9.05pt">
              <v:fill color2="black"/>
              <v:imagedata r:id="rId8" o:title="" chromakey="black"/>
            </v:shape>
          </v:group>
        </w:pict>
      </w:r>
    </w:p>
    <w:p w:rsidR="00707483" w:rsidRDefault="00707483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7483" w:rsidRDefault="00707483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07483" w:rsidRDefault="00707483" w:rsidP="00707483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7483" w:rsidRDefault="00EB23ED" w:rsidP="00707483">
      <w:pPr>
        <w:pStyle w:val="Standard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left:0;text-align:left;margin-left:241.2pt;margin-top:10.05pt;width:227.25pt;height:198pt;z-index:251690496" filled="f" stroked="f">
            <v:textbox>
              <w:txbxContent>
                <w:p w:rsidR="00707483" w:rsidRPr="00707483" w:rsidRDefault="00707483" w:rsidP="00CA19E3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074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Выполнила: ученица 8 А класса</w:t>
                  </w:r>
                </w:p>
                <w:p w:rsidR="00707483" w:rsidRDefault="00707483" w:rsidP="00CA19E3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</w:t>
                  </w:r>
                  <w:r w:rsidRPr="0070748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Токаренко Елена</w:t>
                  </w:r>
                </w:p>
                <w:p w:rsidR="00707483" w:rsidRDefault="00707483" w:rsidP="00CA19E3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Руководитель: учитель технологии</w:t>
                  </w:r>
                </w:p>
                <w:p w:rsidR="00707483" w:rsidRPr="00707483" w:rsidRDefault="00707483" w:rsidP="00CA19E3">
                  <w:pPr>
                    <w:spacing w:after="12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Л.А.Шелудько</w:t>
                  </w:r>
                </w:p>
              </w:txbxContent>
            </v:textbox>
          </v:shape>
        </w:pict>
      </w:r>
    </w:p>
    <w:p w:rsidR="0041245F" w:rsidRPr="005759DA" w:rsidRDefault="0041245F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 w:rsidP="00CA19E3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E0282B" w:rsidRDefault="00E0282B" w:rsidP="00D21448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CA19E3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</w:t>
      </w:r>
      <w:r w:rsidR="00E0282B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FF1E3A" w:rsidRDefault="00FF1E3A" w:rsidP="003F24DB">
      <w:pPr>
        <w:pStyle w:val="Standard"/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  <w:shd w:val="clear" w:color="auto" w:fill="FFFFFF"/>
        </w:rPr>
        <w:lastRenderedPageBreak/>
        <w:t>Введение</w:t>
      </w:r>
    </w:p>
    <w:p w:rsidR="0041245F" w:rsidRDefault="0041245F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Сказки – это огромный мир, с его законами и обычаями, это мощный пласт народной  культуры в котором воплотилась вековая мудрость народа.  Сказки учат нас добру и гуманности, учат быть сильными, для нас, людей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XXI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века , сказка не только «преданья старины глубокой», но и добрый наставник, мудрый воспитатель. Я верю, если люди будут чаще читать русские народные сказки, мир станет намного добрее.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 проблемы.</w:t>
      </w:r>
    </w:p>
    <w:p w:rsidR="0041245F" w:rsidRDefault="005C45C1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Актуальность 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 xml:space="preserve"> проблемы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обращение к нашим истокам, к прошлому, к традициям, сложившимся веками. </w:t>
      </w:r>
      <w:r w:rsidR="00AF475F">
        <w:rPr>
          <w:rFonts w:ascii="Times New Roman" w:hAnsi="Times New Roman" w:cs="Times New Roman"/>
          <w:color w:val="000000"/>
          <w:sz w:val="28"/>
          <w:szCs w:val="28"/>
        </w:rPr>
        <w:t xml:space="preserve"> Мы живем в 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 xml:space="preserve"> 21 веке</w:t>
      </w:r>
      <w:r w:rsidR="00AF475F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 xml:space="preserve"> русская народная сказка весьма востребована, </w:t>
      </w:r>
      <w:r w:rsidR="0041245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>по мотивам народной сказки создаются мультфильмы, сценарии детских праздников, творческие встречи.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Цель исследования.</w:t>
      </w:r>
    </w:p>
    <w:p w:rsidR="0041245F" w:rsidRDefault="0041245F">
      <w:pPr>
        <w:pStyle w:val="Standard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Изучение особенностей сценического костюма</w:t>
      </w:r>
      <w:r w:rsidR="00614810">
        <w:rPr>
          <w:rFonts w:ascii="Times New Roman" w:hAnsi="Times New Roman" w:cs="Times New Roman"/>
          <w:color w:val="000000"/>
          <w:sz w:val="28"/>
          <w:szCs w:val="28"/>
        </w:rPr>
        <w:t xml:space="preserve"> по мотивам русской сказки</w:t>
      </w:r>
      <w:r>
        <w:rPr>
          <w:rFonts w:ascii="Times New Roman" w:hAnsi="Times New Roman" w:cs="Times New Roman"/>
          <w:color w:val="000000"/>
          <w:sz w:val="28"/>
          <w:szCs w:val="28"/>
        </w:rPr>
        <w:t>, изготовление его с учетом элементов русской народной одежды, конструирование и создание маски для действующего лица в постановке.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Задачи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1.Проанализировать отражение исследуемой проблемы в литературе. И ее реальное воплощение в практике.</w:t>
      </w:r>
    </w:p>
    <w:p w:rsidR="0041245F" w:rsidRDefault="0041245F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Разработать конструкцию маски и технологию пошива.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Объект исследования.</w:t>
      </w:r>
    </w:p>
    <w:p w:rsidR="0041245F" w:rsidRDefault="0041245F" w:rsidP="00FF1E3A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Объектом исследования является процесс создания костюма героев народной сказки.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Предмет исследования.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Предметом исследования является сценический костюм героев русских народных сказок с использованием элементов национальной одежды.</w:t>
      </w:r>
    </w:p>
    <w:p w:rsidR="0041245F" w:rsidRPr="00CA717E" w:rsidRDefault="0041245F" w:rsidP="00CA717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A717E">
        <w:rPr>
          <w:rFonts w:ascii="Times New Roman" w:hAnsi="Times New Roman" w:cs="Times New Roman"/>
          <w:b/>
          <w:color w:val="000000"/>
          <w:sz w:val="28"/>
          <w:szCs w:val="28"/>
        </w:rPr>
        <w:t>Апробирование и внедрение результатов исследования.</w:t>
      </w:r>
    </w:p>
    <w:p w:rsidR="0041245F" w:rsidRDefault="0041245F" w:rsidP="00E670B8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Данные костюмы апробировались в школьных праздниках, театральной студии, на классных мероприятиях.</w:t>
      </w:r>
    </w:p>
    <w:p w:rsidR="00E670B8" w:rsidRDefault="00E670B8" w:rsidP="00E670B8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1E3A" w:rsidRDefault="00FF1E3A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Новизна данного исследования.</w:t>
      </w:r>
    </w:p>
    <w:p w:rsidR="0041245F" w:rsidRDefault="0041245F">
      <w:pPr>
        <w:pStyle w:val="a9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1.  Разработка конструкции и технологии изготовления полумаски.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2. В процессе исследования </w:t>
      </w:r>
      <w:r w:rsidR="00CA717E">
        <w:rPr>
          <w:rFonts w:ascii="Times New Roman" w:hAnsi="Times New Roman" w:cs="Times New Roman"/>
          <w:color w:val="000000"/>
          <w:sz w:val="28"/>
          <w:szCs w:val="28"/>
        </w:rPr>
        <w:t xml:space="preserve">будет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</w:t>
      </w:r>
      <w:r w:rsidR="00CA717E">
        <w:rPr>
          <w:rFonts w:ascii="Times New Roman" w:hAnsi="Times New Roman" w:cs="Times New Roman"/>
          <w:color w:val="000000"/>
          <w:sz w:val="28"/>
          <w:szCs w:val="28"/>
        </w:rPr>
        <w:t xml:space="preserve">ьзоваться  метод 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A717E">
        <w:rPr>
          <w:rFonts w:ascii="Times New Roman" w:hAnsi="Times New Roman" w:cs="Times New Roman"/>
          <w:color w:val="000000"/>
          <w:sz w:val="28"/>
          <w:szCs w:val="28"/>
        </w:rPr>
        <w:t>нтервьюирования,  антропологическое исследование.</w:t>
      </w:r>
    </w:p>
    <w:p w:rsidR="0041245F" w:rsidRDefault="0041245F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3. Практическая значимость заключается в том, что данные костюмы буду использоваться  на  школьных праздниках,  в театральной студии, на классных мероприятиях.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Гипотеза исследования.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Создание эксклюзивных моделей сценических костюмов будет эффективным, если учесть: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особенности сценического костюма;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элементы русской народной одежды;</w:t>
      </w:r>
    </w:p>
    <w:p w:rsidR="0041245F" w:rsidRDefault="0041245F" w:rsidP="00E670B8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психологическое воздействие </w:t>
      </w:r>
      <w:r w:rsidR="00FE0C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зрителя.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Проблема и потребность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К новому учебному году 2018-2019 в школе разрабатывается сценарий торжественной линейки 1 сентября 2018 года.  Сценарий линейки включает небольшую сценку из популярного мультфильма «Маша и медведь». </w:t>
      </w:r>
    </w:p>
    <w:p w:rsidR="0041245F" w:rsidRDefault="0041245F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Для решения этой проблемы необходимо сшить костюм для Маши и полумаску для медведя. 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Выбор темы проекта и ее обоснование.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Темой моего проекта будет исследование моделей костюма для Машеньки по русской народной сказке «Маша и медведь».  Тема актуальна, потому я решила остановиться на этой теме. Костюм для героини, Маши,  будет разрабатываться с учетом национального русского костюма.  </w:t>
      </w:r>
    </w:p>
    <w:p w:rsidR="0041245F" w:rsidRDefault="0041245F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Для того чтобы образ медведя был достоверным и близок к реальности, необходимо изготовить  маску для медведя. </w:t>
      </w:r>
    </w:p>
    <w:p w:rsidR="0041245F" w:rsidRDefault="0041245F">
      <w:pPr>
        <w:pStyle w:val="Standard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Краткая формулировка задачи.</w:t>
      </w:r>
    </w:p>
    <w:p w:rsidR="0041245F" w:rsidRDefault="0041245F">
      <w:pPr>
        <w:pStyle w:val="Standard"/>
        <w:ind w:firstLine="708"/>
        <w:rPr>
          <w:rFonts w:ascii="Times New Roman" w:hAnsi="Times New Roman" w:cs="Times New Roman"/>
          <w:color w:val="FF3333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спроектировать и изготовить   костюмы для торжественной линей посвященной началу нового учебного года. </w:t>
      </w:r>
    </w:p>
    <w:p w:rsidR="00AF4755" w:rsidRDefault="00AF4755">
      <w:pPr>
        <w:pStyle w:val="Standard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Проектируя костюм для Маши и маску для медведя, я должна подумать о следующем:</w:t>
      </w:r>
    </w:p>
    <w:p w:rsidR="0041245F" w:rsidRDefault="0041245F">
      <w:pPr>
        <w:pStyle w:val="Standard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41245F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3ED">
        <w:rPr>
          <w:noProof/>
          <w:lang w:eastAsia="ru-RU"/>
        </w:rPr>
        <w:pict>
          <v:line id="_x0000_s1048" style="position:absolute;left:0;text-align:left;flip:x y;z-index:251613696" from="152.7pt,27.55pt" to="223.2pt,61.3pt" strokecolor="#c9f" strokeweight="2.25pt">
            <v:stroke endarrow="block"/>
          </v:line>
        </w:pict>
      </w:r>
      <w:r w:rsidRPr="00EB23ED">
        <w:pict>
          <v:shape id="_x0000_s1032" type="#_x0000_t202" style="position:absolute;left:0;text-align:left;margin-left:296.2pt;margin-top:15.3pt;width:102pt;height:40.5pt;z-index:251609600" fillcolor="#c9f">
            <v:stroke color2="#7f7f7f" joinstyle="round"/>
            <v:textbox style="mso-next-textbox:#_x0000_s1032;mso-rotate-with-shape:t" inset="0,0,0,0">
              <w:txbxContent>
                <w:p w:rsidR="00E670B8" w:rsidRPr="006645C9" w:rsidRDefault="00E670B8" w:rsidP="00CF7AF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Каким будет костюм Маши?</w:t>
                  </w:r>
                </w:p>
              </w:txbxContent>
            </v:textbox>
          </v:shape>
        </w:pict>
      </w:r>
      <w:r w:rsidRPr="00EB23ED">
        <w:pict>
          <v:shape id="_x0000_s1030" type="#_x0000_t202" style="position:absolute;left:0;text-align:left;margin-left:-7.55pt;margin-top:15.3pt;width:161.25pt;height:30.75pt;z-index:251607552" fillcolor="#c9f">
            <v:stroke color2="#7f7f7f" joinstyle="round"/>
            <v:textbox style="mso-next-textbox:#_x0000_s1030;mso-rotate-with-shape:t" inset="0,0,0,0">
              <w:txbxContent>
                <w:p w:rsidR="00E670B8" w:rsidRPr="006645C9" w:rsidRDefault="00E670B8" w:rsidP="00CF7AF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 какой ткани я сошью?</w:t>
                  </w:r>
                </w:p>
              </w:txbxContent>
            </v:textbox>
          </v:shape>
        </w:pic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3ED">
        <w:rPr>
          <w:rFonts w:ascii="Times New Roman" w:hAnsi="Times New Roman" w:cs="Times New Roman"/>
          <w:noProof/>
          <w:color w:val="FF3333"/>
          <w:sz w:val="28"/>
          <w:szCs w:val="28"/>
          <w:lang w:eastAsia="ru-RU"/>
        </w:rPr>
        <w:pict>
          <v:shape id="_x0000_s1041" type="#_x0000_t202" style="position:absolute;left:0;text-align:left;margin-left:169.2pt;margin-top:5.65pt;width:96.75pt;height:29.25pt;z-index:251611648" fillcolor="#ff9">
            <v:textbox style="mso-next-textbox:#_x0000_s1041">
              <w:txbxContent>
                <w:p w:rsidR="00E670B8" w:rsidRPr="00CF7AFD" w:rsidRDefault="00E670B8" w:rsidP="00CF7AFD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CF7AF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Изделие</w:t>
                  </w:r>
                </w:p>
              </w:txbxContent>
            </v:textbox>
          </v:shape>
        </w:pict>
      </w:r>
    </w:p>
    <w:p w:rsidR="0041245F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B23ED">
        <w:rPr>
          <w:noProof/>
          <w:lang w:eastAsia="ru-RU"/>
        </w:rPr>
        <w:pict>
          <v:line id="_x0000_s1051" style="position:absolute;left:0;text-align:left;z-index:251616768" from="217.2pt,7.3pt" to="289.2pt,31.3pt" strokecolor="#c9f" strokeweight="2.25pt">
            <v:stroke endarrow="block"/>
          </v:line>
        </w:pict>
      </w:r>
      <w:r w:rsidRPr="00EB23ED">
        <w:rPr>
          <w:noProof/>
          <w:lang w:eastAsia="ru-RU"/>
        </w:rPr>
        <w:pict>
          <v:line id="_x0000_s1050" style="position:absolute;left:0;text-align:left;z-index:251615744" from="217.2pt,6.55pt" to="217.2pt,80.05pt" strokecolor="#c9f" strokeweight="2.25pt">
            <v:stroke endarrow="block"/>
          </v:line>
        </w:pict>
      </w:r>
      <w:r w:rsidRPr="00EB23ED">
        <w:rPr>
          <w:noProof/>
          <w:lang w:eastAsia="ru-RU"/>
        </w:rPr>
        <w:pict>
          <v:line id="_x0000_s1049" style="position:absolute;left:0;text-align:left;flip:x;z-index:251614720" from="141.45pt,5.8pt" to="217.2pt,32.05pt" strokecolor="#c9f" strokeweight="2.25pt">
            <v:stroke endarrow="block"/>
          </v:line>
        </w:pict>
      </w:r>
      <w:r w:rsidRPr="00EB23ED">
        <w:rPr>
          <w:noProof/>
          <w:lang w:eastAsia="ru-RU"/>
        </w:rPr>
        <w:pict>
          <v:line id="_x0000_s1047" style="position:absolute;left:0;text-align:left;flip:y;z-index:251612672" from="223.95pt,-51.2pt" to="295.95pt,-23.45pt" strokecolor="#c9f" strokeweight="2.25pt">
            <v:stroke endarrow="block"/>
          </v:line>
        </w:pict>
      </w:r>
      <w:r w:rsidRPr="00EB23ED">
        <w:pict>
          <v:shape id="_x0000_s1028" type="#_x0000_t202" style="position:absolute;left:0;text-align:left;margin-left:289.45pt;margin-top:1.05pt;width:133.5pt;height:52.85pt;z-index:251606528" fillcolor="#c9f" strokeweight=".26mm">
            <v:stroke joinstyle="round"/>
            <v:textbox style="mso-next-textbox:#_x0000_s1028;mso-rotate-with-shape:t" inset="1.01mm,1.01mm,1.01mm,1.01mm">
              <w:txbxContent>
                <w:p w:rsidR="00E670B8" w:rsidRPr="006645C9" w:rsidRDefault="00E670B8" w:rsidP="00CF7AF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Какую отделку я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буду использовать</w:t>
                  </w:r>
                  <w:r w:rsidRPr="006645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xbxContent>
            </v:textbox>
          </v:shape>
        </w:pict>
      </w:r>
      <w:r w:rsidRPr="00EB23ED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38" type="#_x0000_t202" style="position:absolute;left:0;text-align:left;margin-left:-15.3pt;margin-top:16.3pt;width:156pt;height:40.5pt;z-index:251610624" fillcolor="#c9f">
            <v:textbox style="mso-next-textbox:#_x0000_s1038">
              <w:txbxContent>
                <w:p w:rsidR="00E670B8" w:rsidRPr="006645C9" w:rsidRDefault="00E670B8" w:rsidP="006645C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C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Какой будет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маска медведя?</w:t>
                  </w:r>
                </w:p>
              </w:txbxContent>
            </v:textbox>
          </v:shape>
        </w:pic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EB23ED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B23ED">
        <w:pict>
          <v:shape id="_x0000_s1031" type="#_x0000_t202" style="position:absolute;left:0;text-align:left;margin-left:116.2pt;margin-top:1.1pt;width:175.5pt;height:41.25pt;z-index:251608576" fillcolor="#c9f">
            <v:stroke color2="#7f7f7f" joinstyle="round"/>
            <v:textbox style="mso-next-textbox:#_x0000_s1031;mso-rotate-with-shape:t" inset="0,0,0,0">
              <w:txbxContent>
                <w:p w:rsidR="00E670B8" w:rsidRPr="006645C9" w:rsidRDefault="00E670B8" w:rsidP="0041245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C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Какие инструменты и оборудование я использую?</w:t>
                  </w:r>
                </w:p>
              </w:txbxContent>
            </v:textbox>
          </v:shape>
        </w:pict>
      </w:r>
    </w:p>
    <w:p w:rsidR="00E0491D" w:rsidRDefault="00E0491D" w:rsidP="00E670B8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670B8" w:rsidRDefault="00E670B8" w:rsidP="00E670B8">
      <w:pPr>
        <w:pStyle w:val="Standard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4F01" w:rsidRPr="00AC4F01" w:rsidRDefault="0041245F" w:rsidP="00AC4F01">
      <w:pPr>
        <w:pStyle w:val="Standard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Исследование  </w:t>
      </w:r>
    </w:p>
    <w:p w:rsidR="00AC4F01" w:rsidRDefault="00AC4F01" w:rsidP="00AC4F01">
      <w:pPr>
        <w:pStyle w:val="Standard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Костюм и народное творчество находятся в постоянной зависимости друг от друга и сопровождают человека в течение всей его жизни.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Костюм – это не только чисто внешняя форма выступления. Он органически связан с содержанием спектакля, является его визитной карточкой.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Сценический костюм создается на основе традиционной русской одежды. При конструировании такого костюма необходимо обращать внимание выбор ткани, отделки, учитывать характерный силуэт, оформление, крой. В многочисленных вариантах народного костюма существует много общих элементов, которые придают ему национальный характер.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Изучая богатейшее наследие русской народной одежды и используя его в сценических костюмах нельзя забывать, что костюм не должен быть точной копией первоисточника, музейного образца.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Если сценический костюм создан с учетом образа национальных особенностей игры света и сочетания конструкции и движения, то так можно назвать видимой музыкой.</w:t>
      </w:r>
    </w:p>
    <w:p w:rsidR="00E670B8" w:rsidRDefault="00E670B8" w:rsidP="00AC4F01">
      <w:pPr>
        <w:pStyle w:val="Standard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E670B8" w:rsidRDefault="00E670B8" w:rsidP="00AC4F01">
      <w:pPr>
        <w:pStyle w:val="Standard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7C224F" w:rsidRPr="00AC4F01" w:rsidRDefault="007C224F" w:rsidP="00AC4F01">
      <w:pPr>
        <w:pStyle w:val="Standard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E0491D" w:rsidRDefault="002E42F5" w:rsidP="00E0491D">
      <w:pPr>
        <w:pStyle w:val="Standard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1053465</wp:posOffset>
            </wp:positionV>
            <wp:extent cx="2095500" cy="2647950"/>
            <wp:effectExtent l="1905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530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47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1034415</wp:posOffset>
            </wp:positionV>
            <wp:extent cx="2095500" cy="2686050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530" b="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8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F0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w:r w:rsidR="00E0491D">
        <w:rPr>
          <w:rFonts w:ascii="Times New Roman" w:hAnsi="Times New Roman" w:cs="Times New Roman"/>
          <w:bCs/>
          <w:color w:val="000000"/>
          <w:sz w:val="28"/>
          <w:szCs w:val="28"/>
        </w:rPr>
        <w:t>Сказка «Маша и медведь» входит в нашу жизнь в раннем детстве</w:t>
      </w:r>
      <w:r w:rsidR="00B260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остается с нами на всю жизнь. Многие русские художники иллюстрировали эту сказку. Для выбора модели костюмов я проанали</w:t>
      </w:r>
      <w:r w:rsidR="00AC4F01">
        <w:rPr>
          <w:rFonts w:ascii="Times New Roman" w:hAnsi="Times New Roman" w:cs="Times New Roman"/>
          <w:bCs/>
          <w:color w:val="000000"/>
          <w:sz w:val="28"/>
          <w:szCs w:val="28"/>
        </w:rPr>
        <w:t>зировала иллюстрации некоторых х</w:t>
      </w:r>
      <w:r w:rsidR="00B26065">
        <w:rPr>
          <w:rFonts w:ascii="Times New Roman" w:hAnsi="Times New Roman" w:cs="Times New Roman"/>
          <w:bCs/>
          <w:color w:val="000000"/>
          <w:sz w:val="28"/>
          <w:szCs w:val="28"/>
        </w:rPr>
        <w:t>удожников.</w:t>
      </w:r>
    </w:p>
    <w:p w:rsidR="00B26065" w:rsidRPr="00E0491D" w:rsidRDefault="002E42F5" w:rsidP="00E0491D">
      <w:pPr>
        <w:pStyle w:val="Standard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13970</wp:posOffset>
            </wp:positionV>
            <wp:extent cx="2095500" cy="2752725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941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52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91D" w:rsidRDefault="00E0491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EB23ED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9" type="#_x0000_t202" style="position:absolute;margin-left:205.75pt;margin-top:27.4pt;width:120pt;height:48.75pt;z-index:251622912">
            <v:textbox>
              <w:txbxContent>
                <w:p w:rsidR="00E670B8" w:rsidRPr="00AC4F01" w:rsidRDefault="00E670B8" w:rsidP="00AC4F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C4F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Лосин Вениамин Николаевич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57" type="#_x0000_t202" style="position:absolute;margin-left:26.5pt;margin-top:22.15pt;width:122.25pt;height:46.5pt;z-index:251620864" filled="f">
            <v:textbox style="mso-next-textbox:#_x0000_s1057">
              <w:txbxContent>
                <w:p w:rsidR="00E670B8" w:rsidRPr="00B26065" w:rsidRDefault="00E670B8" w:rsidP="00AC4F0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60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Рачеев Евгений Михайлович</w:t>
                  </w:r>
                </w:p>
              </w:txbxContent>
            </v:textbox>
          </v:shape>
        </w:pict>
      </w:r>
      <w:r w:rsidRPr="00EB23ED">
        <w:rPr>
          <w:noProof/>
        </w:rPr>
        <w:pict>
          <v:shape id="_x0000_s1058" type="#_x0000_t202" style="position:absolute;margin-left:-16.5pt;margin-top:25.7pt;width:134.75pt;height:42.25pt;z-index:251621888">
            <v:textbox style="mso-next-textbox:#_x0000_s1058">
              <w:txbxContent>
                <w:p w:rsidR="00E670B8" w:rsidRPr="00D64071" w:rsidRDefault="00EB23ED" w:rsidP="002136F6">
                  <w:pPr>
                    <w:pStyle w:val="Standard"/>
                    <w:jc w:val="center"/>
                    <w:rPr>
                      <w:noProof/>
                    </w:rPr>
                  </w:pPr>
                  <w:hyperlink r:id="rId12" w:history="1">
                    <w:r w:rsidR="00E670B8" w:rsidRPr="00B26065">
                      <w:rPr>
                        <w:rStyle w:val="af"/>
                        <w:rFonts w:ascii="Times New Roman" w:hAnsi="Times New Roman" w:cs="Times New Roman"/>
                        <w:color w:val="2F2F2F"/>
                        <w:sz w:val="28"/>
                        <w:szCs w:val="28"/>
                        <w:u w:val="none"/>
                        <w:shd w:val="clear" w:color="auto" w:fill="F0EDED"/>
                      </w:rPr>
                      <w:t>Кочергин Николай Михайлович</w:t>
                    </w:r>
                  </w:hyperlink>
                </w:p>
              </w:txbxContent>
            </v:textbox>
            <w10:wrap type="square"/>
          </v:shape>
        </w:pic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E670B8" w:rsidRPr="008D7E5E" w:rsidRDefault="00AC4F01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4F01">
        <w:rPr>
          <w:rFonts w:ascii="Times New Roman" w:hAnsi="Times New Roman" w:cs="Times New Roman"/>
          <w:b/>
          <w:color w:val="000000"/>
          <w:sz w:val="28"/>
          <w:szCs w:val="28"/>
        </w:rPr>
        <w:t>Вывод: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AC4F01">
        <w:rPr>
          <w:rFonts w:ascii="Times New Roman" w:hAnsi="Times New Roman" w:cs="Times New Roman"/>
          <w:color w:val="000000"/>
          <w:sz w:val="28"/>
          <w:szCs w:val="28"/>
        </w:rPr>
        <w:t>маска должна быть реалистична,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C4F01">
        <w:rPr>
          <w:rFonts w:ascii="Times New Roman" w:hAnsi="Times New Roman" w:cs="Times New Roman"/>
          <w:color w:val="000000"/>
          <w:sz w:val="28"/>
          <w:szCs w:val="28"/>
        </w:rPr>
        <w:t>костюм Маши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 элементами народной одежды.</w:t>
      </w:r>
    </w:p>
    <w:p w:rsidR="0041245F" w:rsidRPr="005C45C1" w:rsidRDefault="005C45C1" w:rsidP="005C45C1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C45C1">
        <w:rPr>
          <w:rFonts w:ascii="Times New Roman" w:hAnsi="Times New Roman" w:cs="Times New Roman"/>
          <w:b/>
          <w:sz w:val="28"/>
          <w:szCs w:val="28"/>
        </w:rPr>
        <w:t>Характеристики изделий</w:t>
      </w:r>
    </w:p>
    <w:p w:rsidR="0041245F" w:rsidRDefault="0041245F">
      <w:pPr>
        <w:pStyle w:val="a9"/>
        <w:ind w:left="106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Эстетические характеристики.</w:t>
      </w:r>
    </w:p>
    <w:p w:rsidR="0041245F" w:rsidRDefault="005C45C1" w:rsidP="00857CAA">
      <w:pPr>
        <w:pStyle w:val="a9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Костюмы 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 xml:space="preserve"> яркими, привлекающими внимание;</w:t>
      </w:r>
    </w:p>
    <w:p w:rsidR="0041245F" w:rsidRDefault="0041245F" w:rsidP="00857CAA">
      <w:pPr>
        <w:pStyle w:val="a9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Содержать элементы русской народной одежды;</w:t>
      </w:r>
    </w:p>
    <w:p w:rsidR="0041245F" w:rsidRDefault="0041245F" w:rsidP="00857CAA">
      <w:pPr>
        <w:pStyle w:val="a9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Оказывать благоприятное воздействие на зрителя;</w:t>
      </w:r>
    </w:p>
    <w:p w:rsidR="0041245F" w:rsidRDefault="0041245F" w:rsidP="00857CAA">
      <w:pPr>
        <w:pStyle w:val="a9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Костюмы должны передавать образ 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Эргономические характеристики.</w:t>
      </w:r>
    </w:p>
    <w:p w:rsidR="0041245F" w:rsidRDefault="0041245F" w:rsidP="00857CAA">
      <w:pPr>
        <w:pStyle w:val="a9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Костюмы должны быть прочными, комфортными, не стесняющими движения;</w:t>
      </w:r>
    </w:p>
    <w:p w:rsidR="0041245F" w:rsidRDefault="0041245F" w:rsidP="00857CAA">
      <w:pPr>
        <w:pStyle w:val="a9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Ткань должна соответствовать гигиеническим требованиям.</w:t>
      </w:r>
    </w:p>
    <w:p w:rsidR="00AF4755" w:rsidRPr="00D21448" w:rsidRDefault="0041245F" w:rsidP="00D21448">
      <w:pPr>
        <w:pStyle w:val="a9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Костюмы должны создавать благоприятный микроклимат</w:t>
      </w:r>
      <w:r w:rsidR="00E670B8">
        <w:rPr>
          <w:rFonts w:ascii="Times New Roman" w:hAnsi="Times New Roman" w:cs="Times New Roman"/>
          <w:color w:val="000000"/>
          <w:sz w:val="28"/>
          <w:szCs w:val="28"/>
        </w:rPr>
        <w:t>, не стеснять движений.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Эксплуатационные характеристики.</w:t>
      </w:r>
    </w:p>
    <w:p w:rsidR="0041245F" w:rsidRDefault="0041245F" w:rsidP="00857CAA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Костюмы </w:t>
      </w:r>
      <w:r w:rsidR="00E670B8"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должны </w:t>
      </w:r>
      <w:r w:rsidR="00E670B8">
        <w:rPr>
          <w:rFonts w:ascii="Times New Roman" w:hAnsi="Times New Roman" w:cs="Times New Roman"/>
          <w:color w:val="000000"/>
          <w:sz w:val="28"/>
          <w:szCs w:val="28"/>
        </w:rPr>
        <w:t xml:space="preserve">стеснять движения артистов. </w:t>
      </w:r>
    </w:p>
    <w:p w:rsidR="0041245F" w:rsidRPr="00857CAA" w:rsidRDefault="0041245F" w:rsidP="00857CAA">
      <w:pPr>
        <w:pStyle w:val="a9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670B8">
        <w:rPr>
          <w:rFonts w:ascii="Times New Roman" w:hAnsi="Times New Roman" w:cs="Times New Roman"/>
          <w:sz w:val="28"/>
          <w:szCs w:val="28"/>
        </w:rPr>
        <w:t xml:space="preserve">Изделия </w:t>
      </w:r>
      <w:r w:rsidR="00E670B8" w:rsidRPr="00E670B8">
        <w:rPr>
          <w:rFonts w:ascii="Times New Roman" w:hAnsi="Times New Roman" w:cs="Times New Roman"/>
          <w:sz w:val="28"/>
          <w:szCs w:val="28"/>
        </w:rPr>
        <w:t xml:space="preserve"> </w:t>
      </w:r>
      <w:r w:rsidRPr="00E670B8">
        <w:rPr>
          <w:rFonts w:ascii="Times New Roman" w:hAnsi="Times New Roman" w:cs="Times New Roman"/>
          <w:sz w:val="28"/>
          <w:szCs w:val="28"/>
        </w:rPr>
        <w:t xml:space="preserve"> должны </w:t>
      </w:r>
      <w:r w:rsidR="00E670B8" w:rsidRPr="00E670B8">
        <w:rPr>
          <w:rFonts w:ascii="Times New Roman" w:hAnsi="Times New Roman" w:cs="Times New Roman"/>
          <w:sz w:val="28"/>
          <w:szCs w:val="28"/>
        </w:rPr>
        <w:t>быть удобны в уходе, хранении.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</w:p>
    <w:p w:rsidR="0041245F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65" type="#_x0000_t202" style="position:absolute;left:0;text-align:left;margin-left:229.2pt;margin-top:26.55pt;width:232.5pt;height:84pt;z-index:251627008" filled="f" stroked="f">
            <v:textbox>
              <w:txbxContent>
                <w:p w:rsidR="00020A32" w:rsidRPr="004F61FB" w:rsidRDefault="00020A32" w:rsidP="00020A3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F61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Модель № 2.     </w:t>
                  </w:r>
                </w:p>
                <w:p w:rsidR="00020A32" w:rsidRDefault="00020A32" w:rsidP="00020A3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Костюм медведя состоит из рубахи, штанов, полумаски, которая не закрывает лицо. </w:t>
                  </w:r>
                </w:p>
                <w:p w:rsidR="00020A32" w:rsidRPr="007C224F" w:rsidRDefault="00020A32" w:rsidP="00020A3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</w:t>
                  </w:r>
                </w:p>
                <w:p w:rsidR="00020A32" w:rsidRDefault="00020A32" w:rsidP="00020A32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64" type="#_x0000_t202" style="position:absolute;left:0;text-align:left;margin-left:-16.8pt;margin-top:27.3pt;width:232.5pt;height:84pt;z-index:251625984" filled="f" stroked="f">
            <v:textbox>
              <w:txbxContent>
                <w:p w:rsidR="00020A32" w:rsidRPr="004F61FB" w:rsidRDefault="007C224F" w:rsidP="00020A32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F61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Модель № 1.</w:t>
                  </w:r>
                  <w:r w:rsidR="00020A32" w:rsidRPr="004F61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</w:t>
                  </w:r>
                </w:p>
                <w:p w:rsidR="00020A32" w:rsidRDefault="00020A32" w:rsidP="00020A3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Костюм медведя состоит из комбинезона и маски, которая полностью закрывает лицо. </w:t>
                  </w:r>
                </w:p>
                <w:p w:rsidR="00020A32" w:rsidRPr="007C224F" w:rsidRDefault="00020A32" w:rsidP="00020A32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</w:t>
                  </w:r>
                </w:p>
                <w:p w:rsidR="007C224F" w:rsidRDefault="007C224F"/>
              </w:txbxContent>
            </v:textbox>
          </v:shape>
        </w:pict>
      </w:r>
      <w:r w:rsidR="0041245F">
        <w:rPr>
          <w:rFonts w:ascii="Times New Roman" w:hAnsi="Times New Roman" w:cs="Times New Roman"/>
          <w:b/>
          <w:color w:val="000000"/>
          <w:sz w:val="28"/>
          <w:szCs w:val="28"/>
        </w:rPr>
        <w:t>Первоначальные идей костюма медведя.</w:t>
      </w:r>
    </w:p>
    <w:p w:rsidR="007C224F" w:rsidRDefault="007C224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224F" w:rsidRPr="007C224F" w:rsidRDefault="007C224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224F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oval id="_x0000_s1080" style="position:absolute;left:0;text-align:left;margin-left:354.45pt;margin-top:6.55pt;width:59.25pt;height:66.75pt;z-index:251636224" filled="f" strokeweight="2.25pt"/>
        </w:pict>
      </w:r>
      <w:r w:rsidR="002E42F5"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337185</wp:posOffset>
            </wp:positionV>
            <wp:extent cx="733425" cy="1371600"/>
            <wp:effectExtent l="19050" t="0" r="9525" b="0"/>
            <wp:wrapNone/>
            <wp:docPr id="36" name="Рисунок 36" descr="маша и медведь0005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аша и медведь0005 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2F5"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241935</wp:posOffset>
            </wp:positionV>
            <wp:extent cx="1085850" cy="1724025"/>
            <wp:effectExtent l="0" t="0" r="0" b="0"/>
            <wp:wrapNone/>
            <wp:docPr id="37" name="Рисунок 37" descr="маша и медведь0004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аша и медведь0004 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4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24F" w:rsidRDefault="007C224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224F" w:rsidRDefault="007C224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224F" w:rsidRDefault="007C224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224F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68" type="#_x0000_t202" style="position:absolute;left:0;text-align:left;margin-left:-25.05pt;margin-top:24.95pt;width:212.25pt;height:121.5pt;z-index:251628032" filled="f" stroked="f">
            <v:textbox style="mso-next-textbox:#_x0000_s1068">
              <w:txbxContent>
                <w:p w:rsidR="00020A32" w:rsidRPr="00020A32" w:rsidRDefault="00020A3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0A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Маска полностью закрывает лицо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поэтому артисту будет неудобно и голос артиста будет заглушаться, так как мех будет звук </w:t>
                  </w:r>
                  <w:r w:rsidR="00EA69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поглощать.</w:t>
                  </w:r>
                </w:p>
              </w:txbxContent>
            </v:textbox>
          </v:shape>
        </w:pict>
      </w:r>
    </w:p>
    <w:p w:rsidR="007C224F" w:rsidRDefault="00EB23ED" w:rsidP="00020A32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23ED">
        <w:rPr>
          <w:rFonts w:ascii="Times New Roman" w:hAnsi="Times New Roman" w:cs="Times New Roman"/>
          <w:noProof/>
          <w:color w:val="FF3333"/>
          <w:sz w:val="28"/>
          <w:szCs w:val="28"/>
          <w:lang w:eastAsia="ru-RU"/>
        </w:rPr>
        <w:pict>
          <v:shape id="_x0000_s1069" type="#_x0000_t202" style="position:absolute;margin-left:227.7pt;margin-top:11.45pt;width:212.25pt;height:79.5pt;z-index:251629056" filled="f" stroked="f">
            <v:textbox style="mso-next-textbox:#_x0000_s1069">
              <w:txbxContent>
                <w:p w:rsidR="00EA6956" w:rsidRPr="00020A32" w:rsidRDefault="00EA6956" w:rsidP="00EA695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0A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Маска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</w:t>
                  </w:r>
                  <w:r w:rsidRPr="00020A3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закрывает лицо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поэтому артисту удобно исполнять роль и  голос артиста не будет заглушаться. </w:t>
                  </w:r>
                </w:p>
              </w:txbxContent>
            </v:textbox>
          </v:shape>
        </w:pict>
      </w:r>
    </w:p>
    <w:p w:rsidR="00020A32" w:rsidRDefault="00020A32" w:rsidP="007C224F">
      <w:pPr>
        <w:pStyle w:val="Standard"/>
        <w:rPr>
          <w:rFonts w:ascii="Times New Roman" w:hAnsi="Times New Roman" w:cs="Times New Roman"/>
          <w:color w:val="FF3333"/>
          <w:sz w:val="28"/>
          <w:szCs w:val="28"/>
        </w:rPr>
      </w:pPr>
    </w:p>
    <w:p w:rsidR="00020A32" w:rsidRDefault="00020A32" w:rsidP="007C224F">
      <w:pPr>
        <w:pStyle w:val="Standard"/>
        <w:rPr>
          <w:rFonts w:ascii="Times New Roman" w:hAnsi="Times New Roman" w:cs="Times New Roman"/>
          <w:color w:val="FF3333"/>
          <w:sz w:val="28"/>
          <w:szCs w:val="28"/>
        </w:rPr>
      </w:pPr>
    </w:p>
    <w:p w:rsidR="00EA6956" w:rsidRDefault="00EA6956" w:rsidP="007C224F">
      <w:pPr>
        <w:pStyle w:val="Standard"/>
        <w:rPr>
          <w:rFonts w:ascii="Times New Roman" w:hAnsi="Times New Roman" w:cs="Times New Roman"/>
          <w:color w:val="FF3333"/>
          <w:sz w:val="28"/>
          <w:szCs w:val="28"/>
        </w:rPr>
      </w:pPr>
    </w:p>
    <w:p w:rsidR="007C224F" w:rsidRPr="00EA6956" w:rsidRDefault="00EA6956" w:rsidP="007C224F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EA6956">
        <w:rPr>
          <w:rFonts w:ascii="Times New Roman" w:hAnsi="Times New Roman" w:cs="Times New Roman"/>
          <w:b/>
          <w:sz w:val="28"/>
          <w:szCs w:val="28"/>
        </w:rPr>
        <w:t>Вывод:</w:t>
      </w:r>
      <w:r w:rsidRPr="00EA6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24F" w:rsidRPr="00EA6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модель № 2</w:t>
      </w:r>
      <w:r w:rsidR="007C224F" w:rsidRPr="00EA6956">
        <w:rPr>
          <w:rFonts w:ascii="Times New Roman" w:hAnsi="Times New Roman" w:cs="Times New Roman"/>
          <w:sz w:val="28"/>
          <w:szCs w:val="28"/>
        </w:rPr>
        <w:t xml:space="preserve"> лучше, чем полная маска, так как лицо артиста открыто, </w:t>
      </w:r>
      <w:r>
        <w:rPr>
          <w:rFonts w:ascii="Times New Roman" w:hAnsi="Times New Roman" w:cs="Times New Roman"/>
          <w:sz w:val="28"/>
          <w:szCs w:val="28"/>
        </w:rPr>
        <w:t>и будет хорошо слышно речь артиста.</w:t>
      </w:r>
    </w:p>
    <w:p w:rsidR="008D7E5E" w:rsidRPr="007E38D9" w:rsidRDefault="007E38D9" w:rsidP="007E38D9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бы убедиться в правильности выбора маски, я решила спросить мнение одноклассников.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"/>
        <w:gridCol w:w="3863"/>
        <w:gridCol w:w="2393"/>
        <w:gridCol w:w="2393"/>
      </w:tblGrid>
      <w:tr w:rsidR="007E38D9" w:rsidRPr="00875934" w:rsidTr="00875934">
        <w:trPr>
          <w:trHeight w:val="471"/>
        </w:trPr>
        <w:tc>
          <w:tcPr>
            <w:tcW w:w="356" w:type="dxa"/>
          </w:tcPr>
          <w:p w:rsidR="007E38D9" w:rsidRPr="00875934" w:rsidRDefault="007E38D9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863" w:type="dxa"/>
          </w:tcPr>
          <w:p w:rsidR="007E38D9" w:rsidRPr="00875934" w:rsidRDefault="007E38D9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2393" w:type="dxa"/>
            <w:shd w:val="clear" w:color="auto" w:fill="9999FF"/>
          </w:tcPr>
          <w:p w:rsidR="007E38D9" w:rsidRPr="00875934" w:rsidRDefault="007E38D9" w:rsidP="0087593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9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№ 1.     </w:t>
            </w:r>
          </w:p>
        </w:tc>
        <w:tc>
          <w:tcPr>
            <w:tcW w:w="2393" w:type="dxa"/>
            <w:shd w:val="clear" w:color="auto" w:fill="993366"/>
          </w:tcPr>
          <w:p w:rsidR="007E38D9" w:rsidRPr="00875934" w:rsidRDefault="007E38D9" w:rsidP="00875934">
            <w:pPr>
              <w:spacing w:line="240" w:lineRule="auto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875934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 xml:space="preserve">Модель № 2.     </w:t>
            </w:r>
          </w:p>
        </w:tc>
      </w:tr>
      <w:tr w:rsidR="007E38D9" w:rsidRPr="00875934" w:rsidTr="00875934">
        <w:tc>
          <w:tcPr>
            <w:tcW w:w="356" w:type="dxa"/>
          </w:tcPr>
          <w:p w:rsidR="007E38D9" w:rsidRPr="00875934" w:rsidRDefault="007E38D9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863" w:type="dxa"/>
          </w:tcPr>
          <w:p w:rsidR="007E38D9" w:rsidRPr="00875934" w:rsidRDefault="007E38D9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Внешний вид</w:t>
            </w:r>
          </w:p>
        </w:tc>
        <w:tc>
          <w:tcPr>
            <w:tcW w:w="2393" w:type="dxa"/>
            <w:shd w:val="clear" w:color="auto" w:fill="9999FF"/>
          </w:tcPr>
          <w:p w:rsidR="007E38D9" w:rsidRPr="00875934" w:rsidRDefault="005620A8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2393" w:type="dxa"/>
            <w:shd w:val="clear" w:color="auto" w:fill="993366"/>
          </w:tcPr>
          <w:p w:rsidR="007E38D9" w:rsidRPr="00875934" w:rsidRDefault="005620A8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-</w:t>
            </w:r>
          </w:p>
        </w:tc>
      </w:tr>
      <w:tr w:rsidR="007E38D9" w:rsidRPr="00875934" w:rsidTr="00875934">
        <w:tc>
          <w:tcPr>
            <w:tcW w:w="356" w:type="dxa"/>
          </w:tcPr>
          <w:p w:rsidR="007E38D9" w:rsidRPr="00875934" w:rsidRDefault="007E38D9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863" w:type="dxa"/>
          </w:tcPr>
          <w:p w:rsidR="007E38D9" w:rsidRPr="00875934" w:rsidRDefault="007E38D9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Удобство</w:t>
            </w:r>
            <w:r w:rsidR="005620A8"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 эксплуатации</w:t>
            </w:r>
          </w:p>
        </w:tc>
        <w:tc>
          <w:tcPr>
            <w:tcW w:w="2393" w:type="dxa"/>
            <w:shd w:val="clear" w:color="auto" w:fill="9999FF"/>
          </w:tcPr>
          <w:p w:rsidR="007E38D9" w:rsidRPr="00875934" w:rsidRDefault="005620A8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2393" w:type="dxa"/>
            <w:shd w:val="clear" w:color="auto" w:fill="993366"/>
          </w:tcPr>
          <w:p w:rsidR="007E38D9" w:rsidRPr="00875934" w:rsidRDefault="005620A8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+</w:t>
            </w:r>
          </w:p>
        </w:tc>
      </w:tr>
      <w:tr w:rsidR="007E38D9" w:rsidRPr="00875934" w:rsidTr="00875934">
        <w:tc>
          <w:tcPr>
            <w:tcW w:w="356" w:type="dxa"/>
          </w:tcPr>
          <w:p w:rsidR="007E38D9" w:rsidRPr="00875934" w:rsidRDefault="007E38D9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863" w:type="dxa"/>
          </w:tcPr>
          <w:p w:rsidR="007E38D9" w:rsidRPr="00875934" w:rsidRDefault="005620A8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Достоверно передает образ героя</w:t>
            </w:r>
          </w:p>
        </w:tc>
        <w:tc>
          <w:tcPr>
            <w:tcW w:w="2393" w:type="dxa"/>
            <w:shd w:val="clear" w:color="auto" w:fill="9999FF"/>
          </w:tcPr>
          <w:p w:rsidR="007E38D9" w:rsidRPr="00875934" w:rsidRDefault="005620A8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2393" w:type="dxa"/>
            <w:shd w:val="clear" w:color="auto" w:fill="993366"/>
          </w:tcPr>
          <w:p w:rsidR="007E38D9" w:rsidRPr="00875934" w:rsidRDefault="005620A8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+</w:t>
            </w:r>
          </w:p>
        </w:tc>
      </w:tr>
      <w:tr w:rsidR="007E38D9" w:rsidRPr="00875934" w:rsidTr="00875934">
        <w:tc>
          <w:tcPr>
            <w:tcW w:w="356" w:type="dxa"/>
          </w:tcPr>
          <w:p w:rsidR="007E38D9" w:rsidRPr="00875934" w:rsidRDefault="007E38D9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863" w:type="dxa"/>
          </w:tcPr>
          <w:p w:rsidR="007E38D9" w:rsidRPr="00875934" w:rsidRDefault="005620A8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Сложность изготовления</w:t>
            </w:r>
          </w:p>
        </w:tc>
        <w:tc>
          <w:tcPr>
            <w:tcW w:w="2393" w:type="dxa"/>
            <w:shd w:val="clear" w:color="auto" w:fill="9999FF"/>
          </w:tcPr>
          <w:p w:rsidR="007E38D9" w:rsidRPr="00875934" w:rsidRDefault="005620A8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2393" w:type="dxa"/>
            <w:shd w:val="clear" w:color="auto" w:fill="993366"/>
          </w:tcPr>
          <w:p w:rsidR="007E38D9" w:rsidRPr="00875934" w:rsidRDefault="005620A8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+</w:t>
            </w:r>
          </w:p>
        </w:tc>
      </w:tr>
      <w:tr w:rsidR="005620A8" w:rsidRPr="00875934" w:rsidTr="00875934">
        <w:tc>
          <w:tcPr>
            <w:tcW w:w="356" w:type="dxa"/>
          </w:tcPr>
          <w:p w:rsidR="005620A8" w:rsidRPr="00875934" w:rsidRDefault="005620A8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863" w:type="dxa"/>
          </w:tcPr>
          <w:p w:rsidR="005620A8" w:rsidRPr="00875934" w:rsidRDefault="005620A8" w:rsidP="00875934">
            <w:pPr>
              <w:pStyle w:val="Standard"/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393" w:type="dxa"/>
            <w:shd w:val="clear" w:color="auto" w:fill="9999FF"/>
          </w:tcPr>
          <w:p w:rsidR="005620A8" w:rsidRPr="00875934" w:rsidRDefault="005620A8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393" w:type="dxa"/>
            <w:shd w:val="clear" w:color="auto" w:fill="993366"/>
          </w:tcPr>
          <w:p w:rsidR="005620A8" w:rsidRPr="00875934" w:rsidRDefault="005620A8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3</w:t>
            </w:r>
          </w:p>
        </w:tc>
      </w:tr>
    </w:tbl>
    <w:p w:rsidR="004131CF" w:rsidRDefault="004131CF" w:rsidP="00857CAA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31CF" w:rsidRDefault="002E42F5" w:rsidP="00857CAA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-281940</wp:posOffset>
            </wp:positionV>
            <wp:extent cx="3354705" cy="1407795"/>
            <wp:effectExtent l="0" t="0" r="635" b="0"/>
            <wp:wrapNone/>
            <wp:docPr id="83" name="Объект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4131CF" w:rsidRDefault="004131CF" w:rsidP="00857CAA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31CF" w:rsidRDefault="004131CF" w:rsidP="00857CAA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213" w:rsidRPr="00AF4755" w:rsidRDefault="00857CAA" w:rsidP="0035663E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результаты опроса убедили меня в правильности выбора модели маски.</w:t>
      </w:r>
    </w:p>
    <w:p w:rsidR="00AF4755" w:rsidRDefault="00AF4755" w:rsidP="008D7E5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D7E5E" w:rsidRDefault="00EB23ED" w:rsidP="008D7E5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70" type="#_x0000_t202" style="position:absolute;left:0;text-align:left;margin-left:-16.8pt;margin-top:27.3pt;width:270pt;height:150.75pt;z-index:251630080" filled="f" stroked="f">
            <v:textbox>
              <w:txbxContent>
                <w:p w:rsidR="008D7E5E" w:rsidRPr="004F61FB" w:rsidRDefault="008D7E5E" w:rsidP="008D7E5E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F61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Модель № 1.     </w:t>
                  </w:r>
                </w:p>
                <w:p w:rsidR="008D7E5E" w:rsidRDefault="008D7E5E" w:rsidP="008D7E5E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Костюм состоит из </w:t>
                  </w:r>
                  <w:r w:rsidR="006D2F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красного сарафана и рубашки. Сарафан расклешенный на кокетке, под кокеткой собран на сборку, отделан разноцветными лентами. Головной убор косынка. Рубашка белая, с отделкой по горловине, полочке, на рукавах.</w:t>
                  </w:r>
                </w:p>
                <w:p w:rsidR="006D2F46" w:rsidRDefault="006D2F46" w:rsidP="008D7E5E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D7E5E" w:rsidRPr="007C224F" w:rsidRDefault="008D7E5E" w:rsidP="008D7E5E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</w:t>
                  </w:r>
                </w:p>
                <w:p w:rsidR="008D7E5E" w:rsidRDefault="008D7E5E" w:rsidP="008D7E5E"/>
              </w:txbxContent>
            </v:textbox>
          </v:shape>
        </w:pict>
      </w:r>
      <w:r w:rsidR="008D7E5E">
        <w:rPr>
          <w:rFonts w:ascii="Times New Roman" w:hAnsi="Times New Roman" w:cs="Times New Roman"/>
          <w:b/>
          <w:color w:val="000000"/>
          <w:sz w:val="28"/>
          <w:szCs w:val="28"/>
        </w:rPr>
        <w:t>Первоначальные идей костюма Маши.</w:t>
      </w:r>
    </w:p>
    <w:p w:rsidR="007C224F" w:rsidRDefault="002E42F5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24130</wp:posOffset>
            </wp:positionV>
            <wp:extent cx="923925" cy="1638300"/>
            <wp:effectExtent l="19050" t="0" r="9525" b="0"/>
            <wp:wrapNone/>
            <wp:docPr id="49" name="Рисунок 49" descr="маша и медведь0003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аша и медведь0003 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24F" w:rsidRDefault="007C224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224F" w:rsidRDefault="007C224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224F" w:rsidRPr="008D7E5E" w:rsidRDefault="007C224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224F" w:rsidRDefault="007C224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D7E5E" w:rsidRDefault="002E42F5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327660</wp:posOffset>
            </wp:positionV>
            <wp:extent cx="923925" cy="1724025"/>
            <wp:effectExtent l="19050" t="0" r="0" b="0"/>
            <wp:wrapNone/>
            <wp:docPr id="50" name="Рисунок 50" descr="маша и медведь0002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аша и медведь0002 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3ED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71" type="#_x0000_t202" style="position:absolute;left:0;text-align:left;margin-left:-16.8pt;margin-top:1.7pt;width:324pt;height:165.75pt;z-index:251631104;mso-position-horizontal-relative:text;mso-position-vertical-relative:text" filled="f" stroked="f">
            <v:textbox style="mso-next-textbox:#_x0000_s1071">
              <w:txbxContent>
                <w:p w:rsidR="008D7E5E" w:rsidRPr="004F61FB" w:rsidRDefault="008D7E5E" w:rsidP="008D7E5E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F61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Модель № 2.     </w:t>
                  </w:r>
                </w:p>
                <w:p w:rsidR="006D2F46" w:rsidRDefault="006D2F46" w:rsidP="006D2F46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Костюм состоит из сарафана и рубашки. Сарафан синего цвета, отрезной по линии талии, юбка собрана на сборку, отделан разноцветными лентами, пуговицами. Головной убор косынка.</w:t>
                  </w:r>
                  <w:r w:rsidRPr="006D2F4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Рубашка белая, длинная (ее видно </w:t>
                  </w:r>
                  <w:r w:rsidR="004F61F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низу сарафана) рукава на манжете, присборены по пройме, отрезной фонарик собран на сборку и соединяется с нижней частью рукава, которая отделана вышивкой.</w:t>
                  </w:r>
                </w:p>
                <w:p w:rsidR="006D2F46" w:rsidRDefault="006D2F46" w:rsidP="006D2F46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D7E5E" w:rsidRPr="007C224F" w:rsidRDefault="008D7E5E" w:rsidP="008D7E5E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</w:t>
                  </w:r>
                </w:p>
                <w:p w:rsidR="008D7E5E" w:rsidRDefault="008D7E5E" w:rsidP="008D7E5E"/>
              </w:txbxContent>
            </v:textbox>
          </v:shape>
        </w:pict>
      </w:r>
    </w:p>
    <w:p w:rsidR="008D7E5E" w:rsidRDefault="008D7E5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D7E5E" w:rsidRDefault="008D7E5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D7E5E" w:rsidRDefault="008D7E5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224F" w:rsidRDefault="007C224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224F" w:rsidRDefault="007C224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224F" w:rsidRDefault="00EB23ED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75" type="#_x0000_t202" style="position:absolute;left:0;text-align:left;margin-left:-13.05pt;margin-top:6.9pt;width:324pt;height:171pt;z-index:251635200" filled="f" stroked="f">
            <v:textbox style="mso-next-textbox:#_x0000_s1075">
              <w:txbxContent>
                <w:p w:rsidR="00F86BF5" w:rsidRPr="004F61FB" w:rsidRDefault="00F86BF5" w:rsidP="00F86BF5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F61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Модель №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  <w:r w:rsidRPr="004F61F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    </w:t>
                  </w:r>
                </w:p>
                <w:p w:rsidR="00F86BF5" w:rsidRDefault="00F86BF5" w:rsidP="00F86BF5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Костюм состоит из сарафана и рубашки. Сарафан коричневого цвета, силуэт «трапеция», отделка с мотивом русской народной вышивки  впереди  и по линии низа. Рубашка белая, на кокетке, застежка на  пуговицы, воротник прилегающий с скругленными концами. Рукав втачной с отделкой,  на манжете, На голове будет бант, так как Маша идет в </w:t>
                  </w:r>
                  <w:r w:rsidR="00B930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класс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 сентября 2019 года.</w:t>
                  </w:r>
                  <w:r w:rsidRPr="006D2F4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93084" w:rsidRDefault="00B93084" w:rsidP="00F86BF5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6BF5" w:rsidRDefault="00F86BF5" w:rsidP="00F86BF5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86BF5" w:rsidRPr="007C224F" w:rsidRDefault="00F86BF5" w:rsidP="00F86BF5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</w:t>
                  </w:r>
                </w:p>
                <w:p w:rsidR="00F86BF5" w:rsidRDefault="00F86BF5" w:rsidP="00F86BF5"/>
              </w:txbxContent>
            </v:textbox>
          </v:shape>
        </w:pict>
      </w:r>
    </w:p>
    <w:p w:rsidR="004F61FB" w:rsidRDefault="002E42F5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146050</wp:posOffset>
            </wp:positionV>
            <wp:extent cx="923925" cy="1428750"/>
            <wp:effectExtent l="0" t="0" r="9525" b="0"/>
            <wp:wrapNone/>
            <wp:docPr id="48" name="Рисунок 48" descr="маша и медведь0001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маша и медведь0001 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1FB" w:rsidRDefault="004F61FB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F61FB" w:rsidRDefault="004F61FB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F61FB" w:rsidRDefault="004F61FB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F61FB" w:rsidRDefault="004F61FB" w:rsidP="00B93084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B93084" w:rsidRDefault="00B93084" w:rsidP="00B93084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EA6956">
        <w:rPr>
          <w:rFonts w:ascii="Times New Roman" w:hAnsi="Times New Roman" w:cs="Times New Roman"/>
          <w:b/>
          <w:sz w:val="28"/>
          <w:szCs w:val="28"/>
        </w:rPr>
        <w:t>Вывод:</w:t>
      </w:r>
      <w:r w:rsidRPr="00EA6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модель № 3</w:t>
      </w:r>
      <w:r w:rsidRPr="00EA6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соответствует сценарию, </w:t>
      </w:r>
      <w:r w:rsidRPr="00EA6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современна, содержит элементы народной девичьей одежды.</w:t>
      </w:r>
    </w:p>
    <w:p w:rsidR="00B93084" w:rsidRDefault="00B93084" w:rsidP="00B93084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Что бы убедиться в правильности выбора модели, я решила спросить мнение одноклассников</w:t>
      </w:r>
    </w:p>
    <w:tbl>
      <w:tblPr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6"/>
        <w:gridCol w:w="3580"/>
        <w:gridCol w:w="1914"/>
        <w:gridCol w:w="1914"/>
        <w:gridCol w:w="1914"/>
      </w:tblGrid>
      <w:tr w:rsidR="00B93084" w:rsidRPr="00875934" w:rsidTr="00875934">
        <w:tc>
          <w:tcPr>
            <w:tcW w:w="356" w:type="dxa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80" w:type="dxa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1914" w:type="dxa"/>
            <w:shd w:val="clear" w:color="auto" w:fill="CCFFCC"/>
          </w:tcPr>
          <w:p w:rsidR="00B93084" w:rsidRPr="00875934" w:rsidRDefault="00B93084" w:rsidP="0087593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sz w:val="28"/>
                <w:szCs w:val="28"/>
              </w:rPr>
              <w:t xml:space="preserve">Модель № 1.     </w:t>
            </w:r>
          </w:p>
        </w:tc>
        <w:tc>
          <w:tcPr>
            <w:tcW w:w="1914" w:type="dxa"/>
            <w:shd w:val="clear" w:color="auto" w:fill="FF00FF"/>
          </w:tcPr>
          <w:p w:rsidR="00B93084" w:rsidRPr="00875934" w:rsidRDefault="00B93084" w:rsidP="0087593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sz w:val="28"/>
                <w:szCs w:val="28"/>
              </w:rPr>
              <w:t xml:space="preserve">Модель № 2.     </w:t>
            </w:r>
          </w:p>
        </w:tc>
        <w:tc>
          <w:tcPr>
            <w:tcW w:w="1914" w:type="dxa"/>
            <w:shd w:val="clear" w:color="auto" w:fill="FFFFCC"/>
          </w:tcPr>
          <w:p w:rsidR="00B93084" w:rsidRPr="00875934" w:rsidRDefault="00B93084" w:rsidP="0087593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sz w:val="28"/>
                <w:szCs w:val="28"/>
              </w:rPr>
              <w:t xml:space="preserve">Модель № 3.     </w:t>
            </w:r>
          </w:p>
        </w:tc>
      </w:tr>
      <w:tr w:rsidR="00B93084" w:rsidRPr="00875934" w:rsidTr="00875934">
        <w:tc>
          <w:tcPr>
            <w:tcW w:w="356" w:type="dxa"/>
          </w:tcPr>
          <w:p w:rsidR="00B93084" w:rsidRPr="00875934" w:rsidRDefault="00B93084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580" w:type="dxa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Внешний вид</w:t>
            </w:r>
          </w:p>
        </w:tc>
        <w:tc>
          <w:tcPr>
            <w:tcW w:w="1914" w:type="dxa"/>
            <w:shd w:val="clear" w:color="auto" w:fill="CCFFCC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914" w:type="dxa"/>
            <w:shd w:val="clear" w:color="auto" w:fill="FF00FF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914" w:type="dxa"/>
            <w:shd w:val="clear" w:color="auto" w:fill="FFFFCC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B93084" w:rsidRPr="00875934" w:rsidTr="00875934">
        <w:tc>
          <w:tcPr>
            <w:tcW w:w="356" w:type="dxa"/>
          </w:tcPr>
          <w:p w:rsidR="00B93084" w:rsidRPr="00875934" w:rsidRDefault="00B93084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580" w:type="dxa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Удобство при эксплуатации</w:t>
            </w:r>
          </w:p>
        </w:tc>
        <w:tc>
          <w:tcPr>
            <w:tcW w:w="1914" w:type="dxa"/>
            <w:shd w:val="clear" w:color="auto" w:fill="CCFFCC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shd w:val="clear" w:color="auto" w:fill="FF00FF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shd w:val="clear" w:color="auto" w:fill="FFFFCC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B93084" w:rsidRPr="00875934" w:rsidTr="00875934">
        <w:tc>
          <w:tcPr>
            <w:tcW w:w="356" w:type="dxa"/>
          </w:tcPr>
          <w:p w:rsidR="00B93084" w:rsidRPr="00875934" w:rsidRDefault="00B93084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580" w:type="dxa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Достоверно передает образ героя</w:t>
            </w:r>
          </w:p>
        </w:tc>
        <w:tc>
          <w:tcPr>
            <w:tcW w:w="1914" w:type="dxa"/>
            <w:shd w:val="clear" w:color="auto" w:fill="CCFFCC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shd w:val="clear" w:color="auto" w:fill="FF00FF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shd w:val="clear" w:color="auto" w:fill="FFFFCC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B93084" w:rsidRPr="00875934" w:rsidTr="00875934">
        <w:tc>
          <w:tcPr>
            <w:tcW w:w="356" w:type="dxa"/>
          </w:tcPr>
          <w:p w:rsidR="00B93084" w:rsidRPr="00875934" w:rsidRDefault="00B93084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580" w:type="dxa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Сложность изготовления</w:t>
            </w:r>
          </w:p>
        </w:tc>
        <w:tc>
          <w:tcPr>
            <w:tcW w:w="1914" w:type="dxa"/>
            <w:shd w:val="clear" w:color="auto" w:fill="CCFFCC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shd w:val="clear" w:color="auto" w:fill="FF00FF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14" w:type="dxa"/>
            <w:shd w:val="clear" w:color="auto" w:fill="FFFFCC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</w:tr>
      <w:tr w:rsidR="00B93084" w:rsidRPr="00875934" w:rsidTr="00875934">
        <w:tc>
          <w:tcPr>
            <w:tcW w:w="356" w:type="dxa"/>
          </w:tcPr>
          <w:p w:rsidR="00B93084" w:rsidRPr="00875934" w:rsidRDefault="00B93084" w:rsidP="00875934">
            <w:pPr>
              <w:pStyle w:val="Standard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580" w:type="dxa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914" w:type="dxa"/>
            <w:shd w:val="clear" w:color="auto" w:fill="CCFFCC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FF00FF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shd w:val="clear" w:color="auto" w:fill="FFFFCC"/>
          </w:tcPr>
          <w:p w:rsidR="00B93084" w:rsidRPr="00875934" w:rsidRDefault="00B93084" w:rsidP="00875934">
            <w:pPr>
              <w:pStyle w:val="Standard"/>
              <w:widowControl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59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B93084" w:rsidRDefault="002E42F5" w:rsidP="00B93084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240665</wp:posOffset>
            </wp:positionV>
            <wp:extent cx="3583305" cy="1503045"/>
            <wp:effectExtent l="0" t="635" r="635" b="0"/>
            <wp:wrapNone/>
            <wp:docPr id="84" name="Объект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35663E" w:rsidRDefault="0035663E" w:rsidP="00B93084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663E" w:rsidRDefault="0035663E" w:rsidP="00B93084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663E" w:rsidRDefault="0035663E" w:rsidP="00B93084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663E" w:rsidRDefault="0035663E" w:rsidP="00B93084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B93084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color w:val="000000"/>
          <w:sz w:val="28"/>
          <w:szCs w:val="28"/>
        </w:rPr>
        <w:t>результаты опроса убедили меня в правильности выбора модели для Маши.</w:t>
      </w:r>
    </w:p>
    <w:p w:rsidR="008D7E5E" w:rsidRDefault="008D7E5E" w:rsidP="008D7E5E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EDED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EDED"/>
        </w:rPr>
        <w:t xml:space="preserve">                                     </w:t>
      </w:r>
      <w:r w:rsidRPr="005C45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EDED"/>
        </w:rPr>
        <w:t xml:space="preserve">Дизайн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EDED"/>
        </w:rPr>
        <w:t>–</w:t>
      </w:r>
      <w:r w:rsidRPr="005C45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EDED"/>
        </w:rPr>
        <w:t xml:space="preserve"> спецификация</w:t>
      </w:r>
    </w:p>
    <w:p w:rsidR="008D7E5E" w:rsidRDefault="008D7E5E" w:rsidP="008D7E5E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 проекта:   костюм Маши и маска медведя.</w:t>
      </w:r>
    </w:p>
    <w:p w:rsidR="008D7E5E" w:rsidRDefault="008D7E5E" w:rsidP="008D7E5E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Костюмы необходимы для торжественной линейки 1 сентября.</w:t>
      </w:r>
    </w:p>
    <w:p w:rsidR="008D7E5E" w:rsidRDefault="008D7E5E" w:rsidP="008D7E5E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Костюмы прочные, удобные, красивые.</w:t>
      </w:r>
    </w:p>
    <w:p w:rsidR="008D7E5E" w:rsidRDefault="008D7E5E" w:rsidP="008D7E5E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Материал доступный в цене, по возможности несложный в обработке, с хорошими свойствами.</w:t>
      </w:r>
    </w:p>
    <w:p w:rsidR="008D7E5E" w:rsidRDefault="008D7E5E" w:rsidP="008D7E5E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Технология пошива рациональная, доступная, учитывающая наличие оборудования в школе.</w:t>
      </w:r>
    </w:p>
    <w:p w:rsidR="008D7E5E" w:rsidRDefault="008D7E5E" w:rsidP="008D7E5E">
      <w:pPr>
        <w:pStyle w:val="a9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Оборудование безопасное, удобное в работе. Инструменты должны помочь качественно сшить изделие, отвечать требованиям ТБ.</w:t>
      </w:r>
    </w:p>
    <w:p w:rsidR="008D7E5E" w:rsidRDefault="008D7E5E" w:rsidP="008D7E5E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Стоимость всех костюмов не должна превышать 500 рублей.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FF1E3A" w:rsidRDefault="00FF1E3A" w:rsidP="00FF1E3A">
      <w:pPr>
        <w:pStyle w:val="Standard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DF004E" w:rsidP="00FF1E3A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Проработка основной идеи</w:t>
      </w:r>
    </w:p>
    <w:p w:rsidR="00824164" w:rsidRDefault="0082416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Сарафан и блузка </w:t>
      </w:r>
    </w:p>
    <w:p w:rsidR="00DF004E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13" type="#_x0000_t202" style="position:absolute;left:0;text-align:left;margin-left:28.95pt;margin-top:12.3pt;width:120pt;height:55.5pt;z-index:251660800">
            <v:textbox>
              <w:txbxContent>
                <w:p w:rsidR="00AF4755" w:rsidRPr="00AF4755" w:rsidRDefault="00AF4755" w:rsidP="00AF47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F4755">
                    <w:rPr>
                      <w:rFonts w:ascii="Times New Roman" w:hAnsi="Times New Roman" w:cs="Times New Roman"/>
                    </w:rPr>
                    <w:t>Рубашка праздничная, с отделкой</w:t>
                  </w:r>
                </w:p>
              </w:txbxContent>
            </v:textbox>
          </v:shape>
        </w:pict>
      </w:r>
      <w:r w:rsidR="002E42F5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269875</wp:posOffset>
            </wp:positionV>
            <wp:extent cx="2276475" cy="3520440"/>
            <wp:effectExtent l="0" t="0" r="0" b="0"/>
            <wp:wrapNone/>
            <wp:docPr id="85" name="Рисунок 85" descr="маша и медведь0001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маша и медведь0001 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15" type="#_x0000_t202" style="position:absolute;left:0;text-align:left;margin-left:8.7pt;margin-top:25.75pt;width:123pt;height:38.25pt;z-index:251662848">
            <v:textbox>
              <w:txbxContent>
                <w:p w:rsidR="00AF4755" w:rsidRPr="00AF4755" w:rsidRDefault="00AF4755" w:rsidP="00AF47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Воротник стояче - отложной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14" type="#_x0000_t202" style="position:absolute;left:0;text-align:left;margin-left:307.2pt;margin-top:19pt;width:123pt;height:38.25pt;z-index:251661824">
            <v:textbox>
              <w:txbxContent>
                <w:p w:rsidR="00AF4755" w:rsidRPr="00AF4755" w:rsidRDefault="00AF4755" w:rsidP="00AF47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F4755">
                    <w:rPr>
                      <w:rFonts w:ascii="Times New Roman" w:hAnsi="Times New Roman" w:cs="Times New Roman"/>
                    </w:rPr>
                    <w:t>Сарафан свободного кроя,  с отделкой</w:t>
                  </w:r>
                </w:p>
              </w:txbxContent>
            </v:textbox>
          </v:shape>
        </w:pict>
      </w: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16" type="#_x0000_t202" style="position:absolute;left:0;text-align:left;margin-left:3.45pt;margin-top:19.75pt;width:123pt;height:38.25pt;z-index:251663872">
            <v:textbox>
              <w:txbxContent>
                <w:p w:rsidR="00AF4755" w:rsidRPr="00AF4755" w:rsidRDefault="00AF4755" w:rsidP="00AF47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Застежка на пуговицы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17" type="#_x0000_t202" style="position:absolute;left:0;text-align:left;margin-left:313.2pt;margin-top:25.75pt;width:123pt;height:38.25pt;z-index:251664896">
            <v:textbox>
              <w:txbxContent>
                <w:p w:rsidR="00AF4755" w:rsidRPr="00AF4755" w:rsidRDefault="00AF4755" w:rsidP="00AF47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Ткань для сарафана плотная, недорогая</w:t>
                  </w:r>
                </w:p>
              </w:txbxContent>
            </v:textbox>
          </v:shape>
        </w:pict>
      </w: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20" type="#_x0000_t202" style="position:absolute;left:0;text-align:left;margin-left:4.95pt;margin-top:14.45pt;width:123pt;height:38.25pt;z-index:251667968">
            <v:textbox>
              <w:txbxContent>
                <w:p w:rsidR="00AF4755" w:rsidRPr="00AF4755" w:rsidRDefault="00AF4755" w:rsidP="00AF47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 рукаве отделка, притачная манжета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19" type="#_x0000_t202" style="position:absolute;left:0;text-align:left;margin-left:302.7pt;margin-top:27.2pt;width:123pt;height:50.25pt;z-index:251666944">
            <v:textbox>
              <w:txbxContent>
                <w:p w:rsidR="00AF4755" w:rsidRPr="00AF4755" w:rsidRDefault="00AF4755" w:rsidP="00AF47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 груди сарафана отделка в народном стиле</w:t>
                  </w:r>
                </w:p>
              </w:txbxContent>
            </v:textbox>
          </v:shape>
        </w:pict>
      </w: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18" type="#_x0000_t202" style="position:absolute;left:0;text-align:left;margin-left:5.7pt;margin-top:18.2pt;width:123pt;height:38.25pt;z-index:251665920">
            <v:textbox>
              <w:txbxContent>
                <w:p w:rsidR="00AF4755" w:rsidRPr="00AF4755" w:rsidRDefault="00AF4755" w:rsidP="00AF475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Ткань для блузки легкая, недорогая</w:t>
                  </w:r>
                </w:p>
              </w:txbxContent>
            </v:textbox>
          </v:shape>
        </w:pict>
      </w: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82416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Полумаска</w:t>
      </w:r>
    </w:p>
    <w:p w:rsidR="00DF004E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21" type="#_x0000_t202" style="position:absolute;left:0;text-align:left;margin-left:210.45pt;margin-top:17.4pt;width:123pt;height:38.25pt;z-index:251668992">
            <v:textbox>
              <w:txbxContent>
                <w:p w:rsidR="00612BF9" w:rsidRPr="00AF4755" w:rsidRDefault="00612BF9" w:rsidP="00612BF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Маска выполнена из искусственного меха</w:t>
                  </w:r>
                </w:p>
              </w:txbxContent>
            </v:textbox>
          </v:shape>
        </w:pict>
      </w:r>
    </w:p>
    <w:p w:rsidR="00DF004E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22" type="#_x0000_t202" style="position:absolute;left:0;text-align:left;margin-left:45.45pt;margin-top:22.6pt;width:123pt;height:38.25pt;z-index:251670016">
            <v:textbox>
              <w:txbxContent>
                <w:p w:rsidR="00612BF9" w:rsidRPr="00AF4755" w:rsidRDefault="00612BF9" w:rsidP="00612BF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Маска на подкладке </w:t>
                  </w:r>
                </w:p>
              </w:txbxContent>
            </v:textbox>
          </v:shape>
        </w:pict>
      </w:r>
      <w:r w:rsidR="002E42F5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179070</wp:posOffset>
            </wp:positionV>
            <wp:extent cx="2463800" cy="2005330"/>
            <wp:effectExtent l="0" t="0" r="0" b="0"/>
            <wp:wrapNone/>
            <wp:docPr id="86" name="Рисунок 86" descr="маша и медведь0004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маша и медведь0004 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2000"/>
                    </a:blip>
                    <a:srcRect l="17537" r="25374" b="7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04E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25" type="#_x0000_t202" style="position:absolute;left:0;text-align:left;margin-left:288.45pt;margin-top:15.85pt;width:123pt;height:38.25pt;z-index:251673088">
            <v:textbox>
              <w:txbxContent>
                <w:p w:rsidR="00612BF9" w:rsidRPr="00AF4755" w:rsidRDefault="00612BF9" w:rsidP="00612BF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Носик из искусственной кожи</w:t>
                  </w:r>
                </w:p>
              </w:txbxContent>
            </v:textbox>
          </v:shape>
        </w:pict>
      </w: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24" type="#_x0000_t202" style="position:absolute;left:0;text-align:left;margin-left:10.95pt;margin-top:3.05pt;width:123pt;height:51.75pt;z-index:251672064">
            <v:textbox>
              <w:txbxContent>
                <w:p w:rsidR="00612BF9" w:rsidRPr="00AF4755" w:rsidRDefault="00612BF9" w:rsidP="00612BF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Для придания формы набить маску синдепоном</w:t>
                  </w:r>
                </w:p>
              </w:txbxContent>
            </v:textbox>
          </v:shape>
        </w:pict>
      </w: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EB23E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123" type="#_x0000_t202" style="position:absolute;left:0;text-align:left;margin-left:229.2pt;margin-top:2.3pt;width:123pt;height:38.25pt;z-index:251671040">
            <v:textbox>
              <w:txbxContent>
                <w:p w:rsidR="00612BF9" w:rsidRPr="00AF4755" w:rsidRDefault="00612BF9" w:rsidP="00612BF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Глаза искусственная кожа и пуговицы</w:t>
                  </w:r>
                </w:p>
              </w:txbxContent>
            </v:textbox>
          </v:shape>
        </w:pict>
      </w: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DF004E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004E" w:rsidRDefault="00DF004E" w:rsidP="00D77183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Исследование свойств тканей</w:t>
      </w:r>
    </w:p>
    <w:p w:rsidR="0041245F" w:rsidRDefault="002E42F5" w:rsidP="00D77183">
      <w:pPr>
        <w:pStyle w:val="Standard"/>
        <w:ind w:right="36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176530</wp:posOffset>
            </wp:positionV>
            <wp:extent cx="2530475" cy="1513840"/>
            <wp:effectExtent l="19050" t="0" r="3175" b="0"/>
            <wp:wrapTight wrapText="bothSides">
              <wp:wrapPolygon edited="0">
                <wp:start x="-163" y="0"/>
                <wp:lineTo x="-163" y="21201"/>
                <wp:lineTo x="21627" y="21201"/>
                <wp:lineTo x="21627" y="0"/>
                <wp:lineTo x="-163" y="0"/>
              </wp:wrapPolygon>
            </wp:wrapTight>
            <wp:docPr id="107" name="Рисунок 107" descr="материалы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материалы000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45F">
        <w:rPr>
          <w:rFonts w:ascii="Times New Roman" w:hAnsi="Times New Roman" w:cs="Times New Roman"/>
          <w:color w:val="000000"/>
          <w:sz w:val="28"/>
          <w:szCs w:val="28"/>
          <w:u w:val="single"/>
        </w:rPr>
        <w:t>Хлопчатобумажные ткани:</w:t>
      </w:r>
    </w:p>
    <w:p w:rsidR="0041245F" w:rsidRDefault="0041245F" w:rsidP="00D77183">
      <w:pPr>
        <w:pStyle w:val="Standard"/>
        <w:ind w:right="3684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Эти ткани очень прочные, удобные в носке и теплостойкие. Они обладают значительной устойчивостью к многократным растяжениям и изгибам, стиркам и глажению, а также прекрасными гигиеническими свойствами.</w:t>
      </w:r>
    </w:p>
    <w:p w:rsidR="0041245F" w:rsidRDefault="0041245F" w:rsidP="00D77183">
      <w:pPr>
        <w:pStyle w:val="Standard"/>
        <w:ind w:right="36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Шерстяные ткани:</w:t>
      </w:r>
    </w:p>
    <w:p w:rsidR="0041245F" w:rsidRDefault="002E42F5" w:rsidP="00D77183">
      <w:pPr>
        <w:pStyle w:val="Standard"/>
        <w:ind w:right="3684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81915</wp:posOffset>
            </wp:positionV>
            <wp:extent cx="2571750" cy="1562100"/>
            <wp:effectExtent l="19050" t="0" r="0" b="0"/>
            <wp:wrapTight wrapText="bothSides">
              <wp:wrapPolygon edited="0">
                <wp:start x="-160" y="0"/>
                <wp:lineTo x="-160" y="21337"/>
                <wp:lineTo x="21600" y="21337"/>
                <wp:lineTo x="21600" y="0"/>
                <wp:lineTo x="-160" y="0"/>
              </wp:wrapPolygon>
            </wp:wrapTight>
            <wp:docPr id="108" name="Рисунок 108" descr="материалы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материалы000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>Шерсть считается самым теплым волокном. Шерстяные ткани мало пачкаются и не слишком мнутся, обладают хорошими гигиеническими свойствами. В одежде из таких тканей комфортно, тело дышит. Чтобы ткань разгладилась, изделие из нее достаточно повесить на плечики в помещение с влажным воздухом. При этом исчезают заломы не тканях.</w:t>
      </w:r>
    </w:p>
    <w:p w:rsidR="0041245F" w:rsidRDefault="0041245F" w:rsidP="00D77183">
      <w:pPr>
        <w:pStyle w:val="Standard"/>
        <w:ind w:right="36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Ткани из синтетических волокон:</w:t>
      </w:r>
    </w:p>
    <w:p w:rsidR="0041245F" w:rsidRDefault="002E42F5" w:rsidP="00D77183">
      <w:pPr>
        <w:pStyle w:val="Standard"/>
        <w:ind w:right="3684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201295</wp:posOffset>
            </wp:positionV>
            <wp:extent cx="2647315" cy="1552575"/>
            <wp:effectExtent l="19050" t="0" r="635" b="0"/>
            <wp:wrapTight wrapText="bothSides">
              <wp:wrapPolygon edited="0">
                <wp:start x="-155" y="0"/>
                <wp:lineTo x="-155" y="21467"/>
                <wp:lineTo x="21605" y="21467"/>
                <wp:lineTo x="21605" y="0"/>
                <wp:lineTo x="-155" y="0"/>
              </wp:wrapPolygon>
            </wp:wrapTight>
            <wp:docPr id="109" name="Рисунок 109" descr="материалы0005 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материалы0005 ав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>Лидирующее место в производстве синтетических волокон занимают полиэфирные волокна. Из текстильной нити изготавливают ткани типа крепов. Характерными свойствами этих тканей является легкость, упругость, несминаемость, устойчивость к моли, светостойкость. Недостатки – электризуемость и низкая гигроскопичность.</w:t>
      </w:r>
    </w:p>
    <w:p w:rsidR="0041245F" w:rsidRDefault="002E42F5" w:rsidP="00D77183">
      <w:pPr>
        <w:pStyle w:val="Standard"/>
        <w:ind w:right="36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76835</wp:posOffset>
            </wp:positionV>
            <wp:extent cx="2466975" cy="1704340"/>
            <wp:effectExtent l="19050" t="0" r="9525" b="0"/>
            <wp:wrapNone/>
            <wp:docPr id="110" name="Рисунок 110" descr="материалы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материалы000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45F">
        <w:rPr>
          <w:rFonts w:ascii="Times New Roman" w:hAnsi="Times New Roman" w:cs="Times New Roman"/>
          <w:color w:val="000000"/>
          <w:sz w:val="28"/>
          <w:szCs w:val="28"/>
          <w:u w:val="single"/>
        </w:rPr>
        <w:t>Натуральные шелковые ткани:</w:t>
      </w:r>
    </w:p>
    <w:p w:rsidR="00AB3E64" w:rsidRPr="00FF1E3A" w:rsidRDefault="0041245F" w:rsidP="00FF1E3A">
      <w:pPr>
        <w:pStyle w:val="Standard"/>
        <w:ind w:right="36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Шелковые ткани довольно прочные, обладают хорошими гигиеническими свойствами. В зависимости от качества плетения легкие и хорошо драпируемые или тяжелые и плотные. Соответственно, степень сминаемости у них разная.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Выбор ткани.</w:t>
      </w:r>
    </w:p>
    <w:tbl>
      <w:tblPr>
        <w:tblW w:w="9600" w:type="dxa"/>
        <w:tblInd w:w="-22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90"/>
        <w:gridCol w:w="3190"/>
        <w:gridCol w:w="3220"/>
      </w:tblGrid>
      <w:tr w:rsidR="0041245F" w:rsidTr="00121B0F">
        <w:tc>
          <w:tcPr>
            <w:tcW w:w="31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Pr="00D77183" w:rsidRDefault="000954CC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Шелк «Кашибо»</w:t>
            </w:r>
          </w:p>
        </w:tc>
        <w:tc>
          <w:tcPr>
            <w:tcW w:w="31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Pr="00D77183" w:rsidRDefault="000954CC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Габардин-стрейч</w:t>
            </w:r>
          </w:p>
        </w:tc>
        <w:tc>
          <w:tcPr>
            <w:tcW w:w="32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Pr="00D77183" w:rsidRDefault="000954CC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отделки вафельное </w:t>
            </w: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полотенце</w:t>
            </w:r>
          </w:p>
        </w:tc>
      </w:tr>
      <w:tr w:rsidR="0041245F" w:rsidTr="00121B0F">
        <w:tc>
          <w:tcPr>
            <w:tcW w:w="31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C46F71" w:rsidRPr="00D77183" w:rsidRDefault="00FA3758" w:rsidP="00C46F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83">
              <w:rPr>
                <w:rStyle w:val="af2"/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Кашибо</w:t>
            </w:r>
            <w:r w:rsidRPr="00D77183">
              <w:rPr>
                <w:rStyle w:val="af2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 xml:space="preserve"> – </w:t>
            </w:r>
            <w:r w:rsidR="00C46F71" w:rsidRPr="00D77183">
              <w:rPr>
                <w:rStyle w:val="af2"/>
                <w:rFonts w:ascii="Times New Roman" w:hAnsi="Times New Roman" w:cs="Times New Roman"/>
                <w:b w:val="0"/>
                <w:color w:val="333333"/>
                <w:sz w:val="24"/>
                <w:szCs w:val="24"/>
              </w:rPr>
              <w:t>д</w:t>
            </w:r>
            <w:r w:rsidRPr="00D77183">
              <w:rPr>
                <w:rFonts w:ascii="Times New Roman" w:hAnsi="Times New Roman" w:cs="Times New Roman"/>
                <w:sz w:val="24"/>
                <w:szCs w:val="24"/>
              </w:rPr>
              <w:t>ля изготовления этого материала используются тонкие нити полиэстера. Однако благодаря достаточно редкому переплетению ткань кашибо обеспечивает хороший воздухообмен между поверхностью тела и окружающей средой, поэтому очень хорошо подходит для летних нарядов. Основными достоинствами этого материала являются:</w:t>
            </w:r>
          </w:p>
          <w:p w:rsidR="00C46F71" w:rsidRPr="00AC1D04" w:rsidRDefault="00FA3758" w:rsidP="00451E03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 xml:space="preserve">прочность; </w:t>
            </w:r>
          </w:p>
          <w:p w:rsidR="00953579" w:rsidRPr="00AC1D04" w:rsidRDefault="00953579" w:rsidP="00451E03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 xml:space="preserve">долговечность; </w:t>
            </w:r>
          </w:p>
          <w:p w:rsidR="00FA3758" w:rsidRPr="00AC1D04" w:rsidRDefault="00FA3758" w:rsidP="00451E03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 xml:space="preserve">легкость и полупрозрачность (менее выраженные для креповой разновидности); </w:t>
            </w:r>
          </w:p>
          <w:p w:rsidR="00953579" w:rsidRPr="00AC1D04" w:rsidRDefault="00953579" w:rsidP="00451E03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>эластичность и хорошее облегание;</w:t>
            </w:r>
          </w:p>
          <w:p w:rsidR="00953579" w:rsidRPr="00AC1D04" w:rsidRDefault="00953579" w:rsidP="00451E03">
            <w:pPr>
              <w:pStyle w:val="a1"/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драпироваться и красиво ниспадать; </w:t>
            </w:r>
          </w:p>
          <w:p w:rsidR="00953579" w:rsidRPr="00AC1D04" w:rsidRDefault="00953579" w:rsidP="00451E03">
            <w:pPr>
              <w:pStyle w:val="a1"/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 xml:space="preserve">«вентилирующие» свойства; </w:t>
            </w:r>
          </w:p>
          <w:p w:rsidR="00953579" w:rsidRPr="00AC1D04" w:rsidRDefault="00953579" w:rsidP="00451E03">
            <w:pPr>
              <w:pStyle w:val="a1"/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 xml:space="preserve">красивый внешний вид; </w:t>
            </w:r>
          </w:p>
          <w:p w:rsidR="00953579" w:rsidRPr="00AC1D04" w:rsidRDefault="00953579" w:rsidP="00451E03">
            <w:pPr>
              <w:pStyle w:val="a1"/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 xml:space="preserve">стойкость цвета; </w:t>
            </w:r>
          </w:p>
          <w:p w:rsidR="00953579" w:rsidRPr="00AC1D04" w:rsidRDefault="00953579" w:rsidP="00451E03">
            <w:pPr>
              <w:pStyle w:val="a1"/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 xml:space="preserve">несминаемость; </w:t>
            </w:r>
          </w:p>
          <w:p w:rsidR="00953579" w:rsidRPr="00AC1D04" w:rsidRDefault="00953579" w:rsidP="00451E03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>простота стирки</w:t>
            </w:r>
          </w:p>
          <w:p w:rsidR="00953579" w:rsidRPr="00AC1D04" w:rsidRDefault="00953579" w:rsidP="00451E03">
            <w:pPr>
              <w:pStyle w:val="a1"/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 xml:space="preserve">быстрое высыхание; </w:t>
            </w:r>
          </w:p>
          <w:p w:rsidR="00953579" w:rsidRPr="00AC1D04" w:rsidRDefault="00953579" w:rsidP="00451E03">
            <w:pPr>
              <w:pStyle w:val="a1"/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363" w:hanging="284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1D04">
              <w:rPr>
                <w:rFonts w:ascii="Times New Roman" w:hAnsi="Times New Roman" w:cs="Times New Roman"/>
                <w:sz w:val="24"/>
                <w:szCs w:val="24"/>
              </w:rPr>
              <w:t xml:space="preserve">доступная цена. </w:t>
            </w:r>
          </w:p>
          <w:p w:rsidR="001D7CE2" w:rsidRDefault="001D7CE2" w:rsidP="001D7CE2">
            <w:pPr>
              <w:pStyle w:val="a1"/>
              <w:spacing w:after="0" w:line="240" w:lineRule="auto"/>
              <w:textAlignment w:val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1D7CE2" w:rsidRPr="00D77183" w:rsidRDefault="001D7CE2" w:rsidP="001D7CE2">
            <w:pPr>
              <w:pStyle w:val="a1"/>
              <w:spacing w:after="0" w:line="240" w:lineRule="auto"/>
              <w:textAlignment w:val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  <w:p w:rsidR="00FA3758" w:rsidRPr="00D77183" w:rsidRDefault="002E42F5" w:rsidP="00953579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24130</wp:posOffset>
                  </wp:positionV>
                  <wp:extent cx="1162050" cy="1138555"/>
                  <wp:effectExtent l="19050" t="0" r="0" b="0"/>
                  <wp:wrapTight wrapText="bothSides">
                    <wp:wrapPolygon edited="0">
                      <wp:start x="-354" y="0"/>
                      <wp:lineTo x="-354" y="21323"/>
                      <wp:lineTo x="21600" y="21323"/>
                      <wp:lineTo x="21600" y="0"/>
                      <wp:lineTo x="-354" y="0"/>
                    </wp:wrapPolygon>
                  </wp:wrapTight>
                  <wp:docPr id="106" name="Рисунок 106" descr="материалы0002 ва 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материалы0002 ва 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12000"/>
                          </a:blip>
                          <a:srcRect l="66502" t="11288" r="3485" b="2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3758" w:rsidRPr="00D77183" w:rsidRDefault="00FA3758" w:rsidP="00C46F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245F" w:rsidRDefault="0041245F" w:rsidP="00C46F7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51E03" w:rsidRDefault="00451E03" w:rsidP="00C46F7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51E03" w:rsidRDefault="00451E03" w:rsidP="00C46F7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51E03" w:rsidRPr="001D7CE2" w:rsidRDefault="00451E03" w:rsidP="00C46F7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51E03" w:rsidRDefault="00451E03" w:rsidP="00C46F7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51E03" w:rsidRPr="001D7CE2" w:rsidRDefault="00451E03" w:rsidP="00C46F7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51E03" w:rsidRDefault="00451E03" w:rsidP="00C46F7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51E03" w:rsidRDefault="00451E03" w:rsidP="00C46F7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51E03" w:rsidRDefault="00451E03" w:rsidP="00C46F7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51E03" w:rsidRPr="00D77183" w:rsidRDefault="00451E03" w:rsidP="00C46F7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953579" w:rsidRPr="00D77183" w:rsidRDefault="00953579" w:rsidP="00451E03">
            <w:pPr>
              <w:pStyle w:val="a1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Габардин-стрейч</w:t>
            </w: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это ткань</w:t>
            </w:r>
            <w:r w:rsidR="00451E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которая изготовлена из специально подобранного сочетания нитей.</w:t>
            </w:r>
          </w:p>
          <w:p w:rsidR="00853161" w:rsidRPr="00D77183" w:rsidRDefault="00853161" w:rsidP="00451E03">
            <w:pPr>
              <w:pStyle w:val="3"/>
              <w:tabs>
                <w:tab w:val="clear" w:pos="0"/>
              </w:tabs>
              <w:spacing w:line="200" w:lineRule="exact"/>
              <w:ind w:left="0" w:firstLine="0"/>
              <w:rPr>
                <w:rFonts w:cs="Times New Roman"/>
                <w:color w:val="000000"/>
                <w:sz w:val="24"/>
                <w:szCs w:val="24"/>
              </w:rPr>
            </w:pPr>
            <w:r w:rsidRPr="00D77183">
              <w:rPr>
                <w:rFonts w:cs="Times New Roman"/>
                <w:b w:val="0"/>
                <w:color w:val="000000"/>
                <w:sz w:val="24"/>
                <w:szCs w:val="24"/>
              </w:rPr>
              <w:t>Особенности материала</w:t>
            </w:r>
          </w:p>
          <w:p w:rsidR="00853161" w:rsidRPr="00D77183" w:rsidRDefault="00853161" w:rsidP="00853161">
            <w:pPr>
              <w:pStyle w:val="a1"/>
              <w:spacing w:line="240" w:lineRule="auto"/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Подобранное сочетание наделяет полотна не только традиционными качествами габардина, но и добавляют новые:</w:t>
            </w:r>
          </w:p>
          <w:p w:rsidR="00853161" w:rsidRPr="00D77183" w:rsidRDefault="00853161" w:rsidP="00853161">
            <w:pPr>
              <w:pStyle w:val="a1"/>
              <w:numPr>
                <w:ilvl w:val="0"/>
                <w:numId w:val="17"/>
              </w:numPr>
              <w:tabs>
                <w:tab w:val="clear" w:pos="1144"/>
                <w:tab w:val="left" w:pos="292"/>
              </w:tabs>
              <w:spacing w:before="75" w:after="75" w:line="240" w:lineRule="auto"/>
              <w:ind w:left="150" w:firstLine="0"/>
              <w:textAlignment w:val="auto"/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183"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  <w:t>Тонкость:</w:t>
            </w: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стрейчевый габардин тоньше, чем другие виды ткани. </w:t>
            </w:r>
          </w:p>
          <w:p w:rsidR="00853161" w:rsidRPr="00D77183" w:rsidRDefault="00853161" w:rsidP="00853161">
            <w:pPr>
              <w:pStyle w:val="a1"/>
              <w:numPr>
                <w:ilvl w:val="0"/>
                <w:numId w:val="17"/>
              </w:numPr>
              <w:tabs>
                <w:tab w:val="clear" w:pos="1144"/>
                <w:tab w:val="left" w:pos="292"/>
              </w:tabs>
              <w:spacing w:before="75" w:after="75" w:line="240" w:lineRule="auto"/>
              <w:ind w:left="150" w:firstLine="0"/>
              <w:textAlignment w:val="auto"/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183"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  <w:t>Лёгкость:</w:t>
            </w: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искусственные волокна позволили снизить весь материала. </w:t>
            </w:r>
          </w:p>
          <w:p w:rsidR="00853161" w:rsidRPr="00D77183" w:rsidRDefault="00853161" w:rsidP="00853161">
            <w:pPr>
              <w:pStyle w:val="a1"/>
              <w:numPr>
                <w:ilvl w:val="0"/>
                <w:numId w:val="17"/>
              </w:numPr>
              <w:tabs>
                <w:tab w:val="clear" w:pos="1144"/>
                <w:tab w:val="left" w:pos="292"/>
              </w:tabs>
              <w:spacing w:before="75" w:after="75" w:line="240" w:lineRule="auto"/>
              <w:ind w:left="150" w:firstLine="0"/>
              <w:textAlignment w:val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183">
              <w:rPr>
                <w:rStyle w:val="af2"/>
                <w:rFonts w:ascii="Times New Roman" w:hAnsi="Times New Roman" w:cs="Times New Roman"/>
                <w:color w:val="000000"/>
                <w:sz w:val="24"/>
                <w:szCs w:val="24"/>
              </w:rPr>
              <w:t>Эластичность:</w:t>
            </w: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основное отличие стрейчевого вида — способность растягиваться.</w:t>
            </w:r>
          </w:p>
          <w:p w:rsidR="00853161" w:rsidRPr="00D77183" w:rsidRDefault="00853161" w:rsidP="00451E03">
            <w:pPr>
              <w:pStyle w:val="3"/>
              <w:tabs>
                <w:tab w:val="clear" w:pos="0"/>
              </w:tabs>
              <w:spacing w:before="120"/>
              <w:ind w:left="0" w:firstLine="0"/>
              <w:rPr>
                <w:rFonts w:cs="Times New Roman"/>
                <w:color w:val="000000"/>
                <w:sz w:val="24"/>
                <w:szCs w:val="24"/>
              </w:rPr>
            </w:pPr>
            <w:bookmarkStart w:id="0" w:name="i-7"/>
            <w:bookmarkEnd w:id="0"/>
            <w:r w:rsidRPr="00D77183">
              <w:rPr>
                <w:rFonts w:cs="Times New Roman"/>
                <w:b w:val="0"/>
                <w:color w:val="000000"/>
                <w:sz w:val="24"/>
                <w:szCs w:val="24"/>
              </w:rPr>
              <w:t xml:space="preserve">  </w:t>
            </w:r>
            <w:r w:rsidRPr="00D77183">
              <w:rPr>
                <w:rFonts w:cs="Times New Roman"/>
                <w:color w:val="000000"/>
                <w:sz w:val="24"/>
                <w:szCs w:val="24"/>
              </w:rPr>
              <w:t>Преимущества</w:t>
            </w:r>
          </w:p>
          <w:p w:rsidR="00853161" w:rsidRPr="00D77183" w:rsidRDefault="00853161" w:rsidP="00853161">
            <w:pPr>
              <w:pStyle w:val="a1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Главное достоинство стрейчевого габардина в том, что вещи из него сидят плотно по фигуре. Ткань растягивается настолько, чтобы облегать тело, и остаётся в таком состоянии. Вещи не тянутся больше, чем надо, не становятся мешковатыми.</w:t>
            </w:r>
          </w:p>
          <w:p w:rsidR="00853161" w:rsidRPr="00D77183" w:rsidRDefault="00853161" w:rsidP="00451E03">
            <w:pPr>
              <w:pStyle w:val="3"/>
              <w:tabs>
                <w:tab w:val="clear" w:pos="0"/>
                <w:tab w:val="num" w:pos="720"/>
              </w:tabs>
              <w:spacing w:before="120"/>
              <w:ind w:left="0" w:firstLine="0"/>
              <w:rPr>
                <w:rFonts w:cs="Times New Roman"/>
                <w:color w:val="000000"/>
                <w:sz w:val="24"/>
                <w:szCs w:val="24"/>
              </w:rPr>
            </w:pPr>
            <w:bookmarkStart w:id="1" w:name="i-8"/>
            <w:bookmarkEnd w:id="1"/>
            <w:r w:rsidRPr="00D77183">
              <w:rPr>
                <w:rFonts w:cs="Times New Roman"/>
                <w:color w:val="000000"/>
                <w:sz w:val="24"/>
                <w:szCs w:val="24"/>
              </w:rPr>
              <w:t>Недостатки</w:t>
            </w:r>
          </w:p>
          <w:p w:rsidR="00853161" w:rsidRPr="00D77183" w:rsidRDefault="002E42F5" w:rsidP="00853161">
            <w:pPr>
              <w:pStyle w:val="a1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1280795</wp:posOffset>
                  </wp:positionV>
                  <wp:extent cx="828675" cy="876300"/>
                  <wp:effectExtent l="19050" t="0" r="9525" b="0"/>
                  <wp:wrapTight wrapText="bothSides">
                    <wp:wrapPolygon edited="0">
                      <wp:start x="-497" y="0"/>
                      <wp:lineTo x="-497" y="21130"/>
                      <wp:lineTo x="21848" y="21130"/>
                      <wp:lineTo x="21848" y="0"/>
                      <wp:lineTo x="-497" y="0"/>
                    </wp:wrapPolygon>
                  </wp:wrapTight>
                  <wp:docPr id="105" name="Рисунок 105" descr="материалы0002 ва 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материалы0002 ва 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2512" r="33005" b="26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53161"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отрицательным сторонам материала относится его сыпучесть. Но этот недостаток испытывают только швеи при работе с полотном. В использовании эта особенность не проявляется.</w:t>
            </w:r>
          </w:p>
          <w:p w:rsidR="0041245F" w:rsidRPr="00D77183" w:rsidRDefault="0041245F" w:rsidP="00C46F71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1E5A7A" w:rsidRPr="00D77183" w:rsidRDefault="001E5A7A" w:rsidP="001E5A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Полотно вафельное</w:t>
            </w:r>
            <w:r w:rsidRPr="00D771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это высококачественная ткань, созданная из стопроцентного хлопка. Она отличается особым плетением, в результате которого ее поверхность покрывается маленькими прямоугольниками и напоминает вафлю. Благодаря такой необычной структуре вафельное полотно имеет множество достоинств, которые отличают его от других тканей.Благодаря широчайшему ассортименту его успешно применяют в домашнем быту и на производстве в самых различных отраслях. На каждой кухне у любой хозяйки можно встретить полотенце из вафельной ткани.</w:t>
            </w:r>
          </w:p>
          <w:p w:rsidR="001E5A7A" w:rsidRPr="00D77183" w:rsidRDefault="001E5A7A" w:rsidP="001E5A7A">
            <w:pPr>
              <w:pStyle w:val="a1"/>
              <w:spacing w:after="30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Основными свойствами этого текстиля являются:</w:t>
            </w:r>
          </w:p>
          <w:p w:rsidR="001E5A7A" w:rsidRPr="00D77183" w:rsidRDefault="001E5A7A" w:rsidP="00451E03">
            <w:pPr>
              <w:pStyle w:val="a1"/>
              <w:numPr>
                <w:ilvl w:val="0"/>
                <w:numId w:val="18"/>
              </w:numPr>
              <w:spacing w:before="120" w:line="140" w:lineRule="exact"/>
              <w:ind w:left="357" w:hanging="357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натуральность; </w:t>
            </w:r>
          </w:p>
          <w:p w:rsidR="001E5A7A" w:rsidRPr="00D77183" w:rsidRDefault="001E5A7A" w:rsidP="001E5A7A">
            <w:pPr>
              <w:pStyle w:val="a1"/>
              <w:numPr>
                <w:ilvl w:val="0"/>
                <w:numId w:val="18"/>
              </w:numPr>
              <w:spacing w:after="0" w:line="240" w:lineRule="auto"/>
              <w:textAlignment w:val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гипоаллергенность; </w:t>
            </w:r>
          </w:p>
          <w:p w:rsidR="001E5A7A" w:rsidRPr="00D77183" w:rsidRDefault="001E5A7A" w:rsidP="001E5A7A">
            <w:pPr>
              <w:pStyle w:val="a1"/>
              <w:numPr>
                <w:ilvl w:val="0"/>
                <w:numId w:val="18"/>
              </w:numPr>
              <w:spacing w:after="0" w:line="240" w:lineRule="auto"/>
              <w:textAlignment w:val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экологическая чистота; </w:t>
            </w:r>
          </w:p>
          <w:p w:rsidR="001E5A7A" w:rsidRPr="00D77183" w:rsidRDefault="001E5A7A" w:rsidP="001E5A7A">
            <w:pPr>
              <w:pStyle w:val="a1"/>
              <w:numPr>
                <w:ilvl w:val="0"/>
                <w:numId w:val="18"/>
              </w:numPr>
              <w:spacing w:after="300" w:line="240" w:lineRule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высокая</w:t>
            </w:r>
          </w:p>
          <w:p w:rsidR="001E5A7A" w:rsidRPr="00D77183" w:rsidRDefault="001E5A7A" w:rsidP="00451E03">
            <w:pPr>
              <w:pStyle w:val="a1"/>
              <w:numPr>
                <w:ilvl w:val="0"/>
                <w:numId w:val="18"/>
              </w:numPr>
              <w:spacing w:before="120" w:line="180" w:lineRule="exact"/>
              <w:ind w:left="357" w:hanging="357"/>
              <w:textAlignment w:val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гигроскопичность; </w:t>
            </w:r>
          </w:p>
          <w:p w:rsidR="001E5A7A" w:rsidRPr="00D77183" w:rsidRDefault="001E5A7A" w:rsidP="001E5A7A">
            <w:pPr>
              <w:pStyle w:val="a1"/>
              <w:numPr>
                <w:ilvl w:val="0"/>
                <w:numId w:val="18"/>
              </w:numPr>
              <w:spacing w:after="0" w:line="240" w:lineRule="auto"/>
              <w:textAlignment w:val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воздухопроницаемость; </w:t>
            </w:r>
          </w:p>
          <w:p w:rsidR="001E5A7A" w:rsidRPr="00D77183" w:rsidRDefault="001E5A7A" w:rsidP="001E5A7A">
            <w:pPr>
              <w:pStyle w:val="a1"/>
              <w:numPr>
                <w:ilvl w:val="0"/>
                <w:numId w:val="18"/>
              </w:numPr>
              <w:spacing w:after="0" w:line="240" w:lineRule="auto"/>
              <w:textAlignment w:val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теплоизолирующие свойства; </w:t>
            </w:r>
          </w:p>
          <w:p w:rsidR="001E5A7A" w:rsidRPr="00D77183" w:rsidRDefault="001E5A7A" w:rsidP="001E5A7A">
            <w:pPr>
              <w:pStyle w:val="a1"/>
              <w:numPr>
                <w:ilvl w:val="0"/>
                <w:numId w:val="18"/>
              </w:numPr>
              <w:spacing w:after="0" w:line="240" w:lineRule="auto"/>
              <w:textAlignment w:val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долговечность; </w:t>
            </w:r>
          </w:p>
          <w:p w:rsidR="001E5A7A" w:rsidRPr="00D77183" w:rsidRDefault="001E5A7A" w:rsidP="001E5A7A">
            <w:pPr>
              <w:pStyle w:val="a1"/>
              <w:numPr>
                <w:ilvl w:val="0"/>
                <w:numId w:val="18"/>
              </w:numPr>
              <w:spacing w:after="0" w:line="240" w:lineRule="auto"/>
              <w:textAlignment w:val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прочность (в зависимости от плотности); </w:t>
            </w:r>
          </w:p>
          <w:p w:rsidR="001E5A7A" w:rsidRPr="00D77183" w:rsidRDefault="001E5A7A" w:rsidP="001E5A7A">
            <w:pPr>
              <w:pStyle w:val="a1"/>
              <w:numPr>
                <w:ilvl w:val="0"/>
                <w:numId w:val="18"/>
              </w:numPr>
              <w:spacing w:after="0" w:line="240" w:lineRule="auto"/>
              <w:textAlignment w:val="auto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  <w:r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 xml:space="preserve">возможность обработки при высокой температуре; </w:t>
            </w:r>
          </w:p>
          <w:p w:rsidR="001E5A7A" w:rsidRPr="00D77183" w:rsidRDefault="002E42F5" w:rsidP="001E5A7A">
            <w:pPr>
              <w:pStyle w:val="a1"/>
              <w:numPr>
                <w:ilvl w:val="0"/>
                <w:numId w:val="18"/>
              </w:numPr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259080</wp:posOffset>
                  </wp:positionV>
                  <wp:extent cx="906780" cy="962025"/>
                  <wp:effectExtent l="19050" t="0" r="7620" b="0"/>
                  <wp:wrapTight wrapText="bothSides">
                    <wp:wrapPolygon edited="0">
                      <wp:start x="-454" y="0"/>
                      <wp:lineTo x="-454" y="21386"/>
                      <wp:lineTo x="21782" y="21386"/>
                      <wp:lineTo x="21782" y="0"/>
                      <wp:lineTo x="-454" y="0"/>
                    </wp:wrapPolygon>
                  </wp:wrapTight>
                  <wp:docPr id="104" name="Рисунок 104" descr="материалы0002 ва 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материалы0002 ва 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r="67488" b="30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5A7A" w:rsidRPr="00D77183">
              <w:rPr>
                <w:rFonts w:ascii="Times New Roman" w:hAnsi="Times New Roman" w:cs="Times New Roman"/>
                <w:color w:val="444444"/>
                <w:sz w:val="24"/>
                <w:szCs w:val="24"/>
              </w:rPr>
              <w:t>невысокая цена.</w:t>
            </w:r>
          </w:p>
          <w:p w:rsidR="0041245F" w:rsidRPr="00D77183" w:rsidRDefault="0041245F" w:rsidP="001E5A7A">
            <w:pPr>
              <w:pStyle w:val="a1"/>
              <w:spacing w:after="300" w:line="360" w:lineRule="atLeast"/>
              <w:ind w:left="360"/>
              <w:rPr>
                <w:rFonts w:ascii="Times New Roman" w:hAnsi="Times New Roman" w:cs="Times New Roman"/>
                <w:color w:val="444444"/>
                <w:sz w:val="24"/>
                <w:szCs w:val="24"/>
              </w:rPr>
            </w:pPr>
          </w:p>
        </w:tc>
      </w:tr>
    </w:tbl>
    <w:p w:rsidR="00FF1E3A" w:rsidRDefault="00FF1E3A" w:rsidP="00FF1E3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21B0F" w:rsidRPr="00121B0F" w:rsidRDefault="00121B0F" w:rsidP="00121B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B0F">
        <w:rPr>
          <w:rFonts w:ascii="Times New Roman" w:hAnsi="Times New Roman" w:cs="Times New Roman"/>
          <w:b/>
          <w:sz w:val="28"/>
          <w:szCs w:val="28"/>
        </w:rPr>
        <w:t>Проверка прочности окраски ткани</w:t>
      </w:r>
    </w:p>
    <w:p w:rsidR="00121B0F" w:rsidRDefault="00121B0F" w:rsidP="00121B0F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</w:t>
      </w:r>
      <w:r w:rsidRPr="00121B0F">
        <w:rPr>
          <w:rFonts w:ascii="Times New Roman" w:hAnsi="Times New Roman"/>
          <w:sz w:val="28"/>
          <w:szCs w:val="28"/>
        </w:rPr>
        <w:t>(лабораторно практическая работа)</w:t>
      </w:r>
    </w:p>
    <w:p w:rsidR="00121B0F" w:rsidRDefault="00121B0F" w:rsidP="00121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21B0F">
        <w:rPr>
          <w:rFonts w:ascii="Times New Roman" w:hAnsi="Times New Roman" w:cs="Times New Roman"/>
          <w:sz w:val="28"/>
          <w:szCs w:val="28"/>
        </w:rPr>
        <w:t xml:space="preserve">          Проверила прочность окраски </w:t>
      </w:r>
      <w:r>
        <w:rPr>
          <w:rFonts w:ascii="Times New Roman" w:hAnsi="Times New Roman" w:cs="Times New Roman"/>
          <w:sz w:val="28"/>
          <w:szCs w:val="28"/>
        </w:rPr>
        <w:t xml:space="preserve">габардин-стрейча: </w:t>
      </w:r>
      <w:r w:rsidRPr="00121B0F">
        <w:rPr>
          <w:rFonts w:ascii="Times New Roman" w:hAnsi="Times New Roman" w:cs="Times New Roman"/>
          <w:sz w:val="28"/>
          <w:szCs w:val="28"/>
        </w:rPr>
        <w:t xml:space="preserve">прогладила через </w:t>
      </w:r>
      <w:r>
        <w:rPr>
          <w:rFonts w:ascii="Times New Roman" w:hAnsi="Times New Roman" w:cs="Times New Roman"/>
          <w:sz w:val="28"/>
          <w:szCs w:val="28"/>
        </w:rPr>
        <w:t xml:space="preserve">влажный проутюжильник, </w:t>
      </w:r>
      <w:r w:rsidRPr="00121B0F">
        <w:rPr>
          <w:rFonts w:ascii="Times New Roman" w:hAnsi="Times New Roman" w:cs="Times New Roman"/>
          <w:sz w:val="28"/>
          <w:szCs w:val="28"/>
        </w:rPr>
        <w:t>ткань не линяет.</w:t>
      </w:r>
      <w:r>
        <w:rPr>
          <w:rFonts w:ascii="Times New Roman" w:hAnsi="Times New Roman" w:cs="Times New Roman"/>
          <w:sz w:val="28"/>
          <w:szCs w:val="28"/>
        </w:rPr>
        <w:t xml:space="preserve"> Кусочек ткани простирала с мылом в достаточно теплой воде, ткань полиняла.  Прополоскала лоскуточек в соленой воде - </w:t>
      </w:r>
      <w:r w:rsidRPr="00121B0F">
        <w:rPr>
          <w:rFonts w:ascii="Times New Roman" w:hAnsi="Times New Roman" w:cs="Times New Roman"/>
          <w:sz w:val="28"/>
          <w:szCs w:val="28"/>
        </w:rPr>
        <w:t xml:space="preserve">ткань не линяет. </w:t>
      </w:r>
    </w:p>
    <w:p w:rsidR="00121B0F" w:rsidRPr="00121B0F" w:rsidRDefault="00121B0F" w:rsidP="00121B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1B0F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121B0F">
        <w:rPr>
          <w:rFonts w:ascii="Times New Roman" w:hAnsi="Times New Roman" w:cs="Times New Roman"/>
          <w:sz w:val="28"/>
          <w:szCs w:val="28"/>
        </w:rPr>
        <w:t>при стирке необходимо соблюдать температурный режим, прополаскивать изделие в воде с солью или уксусом.</w:t>
      </w:r>
    </w:p>
    <w:p w:rsidR="00121B0F" w:rsidRDefault="00121B0F" w:rsidP="00121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21B0F">
        <w:t xml:space="preserve">          </w:t>
      </w:r>
      <w:r w:rsidRPr="00121B0F">
        <w:rPr>
          <w:rFonts w:ascii="Times New Roman" w:hAnsi="Times New Roman" w:cs="Times New Roman"/>
          <w:sz w:val="28"/>
          <w:szCs w:val="28"/>
        </w:rPr>
        <w:t xml:space="preserve">          Проверила прочность окраски </w:t>
      </w:r>
      <w:r>
        <w:rPr>
          <w:rFonts w:ascii="Times New Roman" w:hAnsi="Times New Roman" w:cs="Times New Roman"/>
          <w:sz w:val="28"/>
          <w:szCs w:val="28"/>
        </w:rPr>
        <w:t xml:space="preserve">вафельной ткани: </w:t>
      </w:r>
      <w:r w:rsidRPr="00121B0F">
        <w:rPr>
          <w:rFonts w:ascii="Times New Roman" w:hAnsi="Times New Roman" w:cs="Times New Roman"/>
          <w:sz w:val="28"/>
          <w:szCs w:val="28"/>
        </w:rPr>
        <w:t xml:space="preserve">прогладила через </w:t>
      </w:r>
      <w:r>
        <w:rPr>
          <w:rFonts w:ascii="Times New Roman" w:hAnsi="Times New Roman" w:cs="Times New Roman"/>
          <w:sz w:val="28"/>
          <w:szCs w:val="28"/>
        </w:rPr>
        <w:t xml:space="preserve">влажный проутюжильник, </w:t>
      </w:r>
      <w:r w:rsidRPr="00121B0F">
        <w:rPr>
          <w:rFonts w:ascii="Times New Roman" w:hAnsi="Times New Roman" w:cs="Times New Roman"/>
          <w:sz w:val="28"/>
          <w:szCs w:val="28"/>
        </w:rPr>
        <w:t>ткань  линяет.</w:t>
      </w:r>
      <w:r>
        <w:rPr>
          <w:rFonts w:ascii="Times New Roman" w:hAnsi="Times New Roman" w:cs="Times New Roman"/>
          <w:sz w:val="28"/>
          <w:szCs w:val="28"/>
        </w:rPr>
        <w:t xml:space="preserve"> Прополоскала лоскуточек в соленой воде - </w:t>
      </w:r>
      <w:r w:rsidRPr="00121B0F">
        <w:rPr>
          <w:rFonts w:ascii="Times New Roman" w:hAnsi="Times New Roman" w:cs="Times New Roman"/>
          <w:sz w:val="28"/>
          <w:szCs w:val="28"/>
        </w:rPr>
        <w:t xml:space="preserve">ткань не линяет. </w:t>
      </w:r>
    </w:p>
    <w:p w:rsidR="0041245F" w:rsidRPr="00121B0F" w:rsidRDefault="00121B0F" w:rsidP="00121B0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1B0F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121B0F">
        <w:rPr>
          <w:rFonts w:ascii="Times New Roman" w:hAnsi="Times New Roman" w:cs="Times New Roman"/>
          <w:sz w:val="28"/>
          <w:szCs w:val="28"/>
        </w:rPr>
        <w:t>при стирке необходимо соблюдать температурный режим, прополаскивать изделие в воде с солью или уксусом.</w:t>
      </w:r>
    </w:p>
    <w:p w:rsidR="00FF1E3A" w:rsidRDefault="00FF1E3A" w:rsidP="006F088A">
      <w:pPr>
        <w:pStyle w:val="a1"/>
        <w:spacing w:after="0" w:line="360" w:lineRule="atLeast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E577F8" w:rsidRPr="00AC1D04" w:rsidRDefault="006F088A" w:rsidP="006F088A">
      <w:pPr>
        <w:pStyle w:val="a1"/>
        <w:spacing w:after="0" w:line="360" w:lineRule="atLeast"/>
        <w:textAlignment w:val="auto"/>
        <w:rPr>
          <w:rFonts w:ascii="Times New Roman" w:hAnsi="Times New Roman" w:cs="Times New Roman"/>
          <w:sz w:val="28"/>
          <w:szCs w:val="28"/>
        </w:rPr>
      </w:pPr>
      <w:r w:rsidRPr="00AC1D04">
        <w:rPr>
          <w:rFonts w:ascii="Times New Roman" w:hAnsi="Times New Roman" w:cs="Times New Roman"/>
          <w:sz w:val="28"/>
          <w:szCs w:val="28"/>
        </w:rPr>
        <w:t>3. Н</w:t>
      </w:r>
      <w:r w:rsidR="00E577F8" w:rsidRPr="00AC1D04">
        <w:rPr>
          <w:rFonts w:ascii="Times New Roman" w:hAnsi="Times New Roman" w:cs="Times New Roman"/>
          <w:sz w:val="28"/>
          <w:szCs w:val="28"/>
        </w:rPr>
        <w:t>е следует использовать отбелива</w:t>
      </w:r>
      <w:r w:rsidRPr="00AC1D04">
        <w:rPr>
          <w:rFonts w:ascii="Times New Roman" w:hAnsi="Times New Roman" w:cs="Times New Roman"/>
          <w:sz w:val="28"/>
          <w:szCs w:val="28"/>
        </w:rPr>
        <w:t>тели даже для белого материала.</w:t>
      </w:r>
    </w:p>
    <w:p w:rsidR="00E577F8" w:rsidRPr="00AC1D04" w:rsidRDefault="006F088A" w:rsidP="006F088A">
      <w:pPr>
        <w:pStyle w:val="a1"/>
        <w:spacing w:after="0" w:line="360" w:lineRule="atLeast"/>
        <w:textAlignment w:val="auto"/>
        <w:rPr>
          <w:rFonts w:ascii="Times New Roman" w:hAnsi="Times New Roman" w:cs="Times New Roman"/>
          <w:sz w:val="28"/>
          <w:szCs w:val="28"/>
        </w:rPr>
      </w:pPr>
      <w:r w:rsidRPr="00AC1D04">
        <w:rPr>
          <w:rFonts w:ascii="Times New Roman" w:hAnsi="Times New Roman" w:cs="Times New Roman"/>
          <w:sz w:val="28"/>
          <w:szCs w:val="28"/>
        </w:rPr>
        <w:t>4. С</w:t>
      </w:r>
      <w:r w:rsidR="00E577F8" w:rsidRPr="00AC1D04">
        <w:rPr>
          <w:rFonts w:ascii="Times New Roman" w:hAnsi="Times New Roman" w:cs="Times New Roman"/>
          <w:sz w:val="28"/>
          <w:szCs w:val="28"/>
        </w:rPr>
        <w:t xml:space="preserve">ушить вещи вдали от нагревательных </w:t>
      </w:r>
      <w:r w:rsidRPr="00AC1D04">
        <w:rPr>
          <w:rFonts w:ascii="Times New Roman" w:hAnsi="Times New Roman" w:cs="Times New Roman"/>
          <w:sz w:val="28"/>
          <w:szCs w:val="28"/>
        </w:rPr>
        <w:t>приборов, тщательно расправляя.</w:t>
      </w:r>
    </w:p>
    <w:p w:rsidR="00E577F8" w:rsidRDefault="006F088A" w:rsidP="006F088A">
      <w:pPr>
        <w:pStyle w:val="a1"/>
        <w:spacing w:after="0" w:line="360" w:lineRule="atLeast"/>
        <w:textAlignment w:val="auto"/>
        <w:rPr>
          <w:rFonts w:ascii="Times New Roman" w:hAnsi="Times New Roman" w:cs="Times New Roman"/>
          <w:sz w:val="28"/>
          <w:szCs w:val="28"/>
        </w:rPr>
      </w:pPr>
      <w:r w:rsidRPr="00AC1D04">
        <w:rPr>
          <w:rFonts w:ascii="Times New Roman" w:hAnsi="Times New Roman" w:cs="Times New Roman"/>
          <w:sz w:val="28"/>
          <w:szCs w:val="28"/>
        </w:rPr>
        <w:t>5. У</w:t>
      </w:r>
      <w:r w:rsidR="00E577F8" w:rsidRPr="00AC1D04">
        <w:rPr>
          <w:rFonts w:ascii="Times New Roman" w:hAnsi="Times New Roman" w:cs="Times New Roman"/>
          <w:sz w:val="28"/>
          <w:szCs w:val="28"/>
        </w:rPr>
        <w:t>тюжка кашибовых изделий нежелательна, в крайнем случае, это делают с изнанки, в режиме утюга «Синтетика».</w:t>
      </w:r>
    </w:p>
    <w:p w:rsidR="00386ED7" w:rsidRDefault="00386ED7" w:rsidP="00FF1E3A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54CC" w:rsidRDefault="002E42F5" w:rsidP="008F0454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308610</wp:posOffset>
            </wp:positionV>
            <wp:extent cx="2779395" cy="3480435"/>
            <wp:effectExtent l="0" t="0" r="0" b="0"/>
            <wp:wrapNone/>
            <wp:docPr id="102" name="Рисунок 102" descr="материалы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материалы00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8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454">
        <w:rPr>
          <w:rFonts w:ascii="Times New Roman" w:hAnsi="Times New Roman" w:cs="Times New Roman"/>
          <w:b/>
          <w:color w:val="000000"/>
          <w:sz w:val="28"/>
          <w:szCs w:val="28"/>
        </w:rPr>
        <w:t>Нетканые  материалы</w:t>
      </w:r>
    </w:p>
    <w:p w:rsidR="008F0454" w:rsidRDefault="008F0454" w:rsidP="008F0454">
      <w:pPr>
        <w:pStyle w:val="Standard"/>
        <w:ind w:right="38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Клеевые материалы служат для укрепления ткани. Для фиксации формы воротника и манжет я буду использовать клеевую прокладу.</w:t>
      </w:r>
    </w:p>
    <w:p w:rsidR="008F0454" w:rsidRPr="001D7CE2" w:rsidRDefault="008F0454" w:rsidP="008F0454">
      <w:pPr>
        <w:pStyle w:val="Standard"/>
        <w:ind w:right="3825"/>
        <w:rPr>
          <w:rFonts w:ascii="Times New Roman" w:hAnsi="Times New Roman" w:cs="Times New Roman"/>
          <w:color w:val="000000"/>
          <w:sz w:val="28"/>
          <w:szCs w:val="28"/>
        </w:rPr>
      </w:pPr>
    </w:p>
    <w:p w:rsidR="008F0454" w:rsidRDefault="008F0454" w:rsidP="008F0454">
      <w:pPr>
        <w:pStyle w:val="Standard"/>
        <w:ind w:right="38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 Для фиксации формы маски буду использовать подкладочную ткань простеганную на синтепоне.</w:t>
      </w:r>
    </w:p>
    <w:p w:rsidR="008F0454" w:rsidRDefault="008F0454" w:rsidP="008F0454">
      <w:pPr>
        <w:pStyle w:val="Standard"/>
        <w:ind w:right="3825"/>
        <w:rPr>
          <w:rFonts w:ascii="Times New Roman" w:hAnsi="Times New Roman" w:cs="Times New Roman"/>
          <w:color w:val="000000"/>
          <w:sz w:val="28"/>
          <w:szCs w:val="28"/>
        </w:rPr>
      </w:pPr>
    </w:p>
    <w:p w:rsidR="008F0454" w:rsidRPr="008F0454" w:rsidRDefault="00813B7D" w:rsidP="008F0454">
      <w:pPr>
        <w:pStyle w:val="Standard"/>
        <w:ind w:right="382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Для закрепления формы</w:t>
      </w:r>
      <w:r w:rsidR="008F0454">
        <w:rPr>
          <w:rFonts w:ascii="Times New Roman" w:hAnsi="Times New Roman" w:cs="Times New Roman"/>
          <w:color w:val="000000"/>
          <w:sz w:val="28"/>
          <w:szCs w:val="28"/>
        </w:rPr>
        <w:t xml:space="preserve"> маски набивка будет из синтепона. </w:t>
      </w:r>
    </w:p>
    <w:p w:rsidR="008F0454" w:rsidRDefault="008F0454" w:rsidP="008F0454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Конструирование</w:t>
      </w:r>
    </w:p>
    <w:p w:rsidR="00A74F39" w:rsidRDefault="0041245F" w:rsidP="00FF1E3A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Конструирование швейных изделий – это построение чертежей всех деталей одежды.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Способ</w:t>
      </w:r>
      <w:r w:rsidR="00D75B6D">
        <w:rPr>
          <w:rFonts w:ascii="Times New Roman" w:hAnsi="Times New Roman" w:cs="Times New Roman"/>
          <w:b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конструирования.</w:t>
      </w:r>
    </w:p>
    <w:p w:rsidR="0041245F" w:rsidRDefault="0041245F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Муляжный – формирование одежды прямо на человеке или манекене путем наколки ткани;</w:t>
      </w:r>
    </w:p>
    <w:p w:rsidR="0041245F" w:rsidRDefault="0041245F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Безрасчетный – по меркам, но без специальных расчетов;</w:t>
      </w:r>
    </w:p>
    <w:p w:rsidR="0041245F" w:rsidRDefault="0041245F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Расчетно-мерочный – по индивидуальным меркам и специальным расчетам;</w:t>
      </w:r>
    </w:p>
    <w:p w:rsidR="0041245F" w:rsidRDefault="0041245F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Расчетно-аналитический – единый метод конструирования для промышленности;</w:t>
      </w:r>
    </w:p>
    <w:p w:rsidR="00FF1E3A" w:rsidRDefault="000954CC" w:rsidP="00182CC0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 xml:space="preserve"> выбрал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 xml:space="preserve"> расчетно-аналитический метод конструирования. Для того, чтобы сделать выкройки </w:t>
      </w:r>
      <w:r>
        <w:rPr>
          <w:rFonts w:ascii="Times New Roman" w:hAnsi="Times New Roman" w:cs="Times New Roman"/>
          <w:color w:val="000000"/>
          <w:sz w:val="28"/>
          <w:szCs w:val="28"/>
        </w:rPr>
        <w:t>сарафана и блузки, я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 xml:space="preserve"> провел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F0454" w:rsidRDefault="0041245F" w:rsidP="00A74F39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антропологическое исследование учащихся </w:t>
      </w:r>
      <w:r w:rsidR="000954CC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-х классов. Были сняты мерки с </w:t>
      </w:r>
      <w:r w:rsidR="00E12A0B">
        <w:rPr>
          <w:rFonts w:ascii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="00E12A0B">
        <w:rPr>
          <w:rFonts w:ascii="Times New Roman" w:hAnsi="Times New Roman" w:cs="Times New Roman"/>
          <w:color w:val="000000"/>
          <w:sz w:val="28"/>
          <w:szCs w:val="28"/>
        </w:rPr>
        <w:t xml:space="preserve"> и найден средний размер ученицы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54CC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класса.</w:t>
      </w:r>
    </w:p>
    <w:p w:rsidR="0041245F" w:rsidRDefault="00C4616D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Получила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следующие усредненные измерения:</w:t>
      </w:r>
    </w:p>
    <w:p w:rsidR="0041245F" w:rsidRDefault="0041245F" w:rsidP="00A74F39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Сг- </w:t>
      </w:r>
      <w:r w:rsidR="000954CC">
        <w:rPr>
          <w:rFonts w:ascii="Times New Roman" w:hAnsi="Times New Roman" w:cs="Times New Roman"/>
          <w:color w:val="000000"/>
          <w:sz w:val="28"/>
          <w:szCs w:val="28"/>
        </w:rPr>
        <w:t>34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Ди р. – </w:t>
      </w:r>
      <w:r w:rsidR="000954CC">
        <w:rPr>
          <w:rFonts w:ascii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Ст – </w:t>
      </w:r>
      <w:r w:rsidR="000954CC">
        <w:rPr>
          <w:rFonts w:ascii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Ди б. – </w:t>
      </w:r>
      <w:r w:rsidR="000954CC">
        <w:rPr>
          <w:rFonts w:ascii="Times New Roman" w:hAnsi="Times New Roman" w:cs="Times New Roman"/>
          <w:color w:val="000000"/>
          <w:sz w:val="28"/>
          <w:szCs w:val="28"/>
        </w:rPr>
        <w:t>55, Ди с. – 103.</w:t>
      </w:r>
    </w:p>
    <w:p w:rsidR="0041245F" w:rsidRDefault="002E42F5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505460</wp:posOffset>
            </wp:positionV>
            <wp:extent cx="2228850" cy="1181100"/>
            <wp:effectExtent l="19050" t="0" r="0" b="0"/>
            <wp:wrapNone/>
            <wp:docPr id="150" name="Рисунок 150" descr="Констру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Конструирование00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30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707">
        <w:rPr>
          <w:rFonts w:ascii="Times New Roman" w:hAnsi="Times New Roman" w:cs="Times New Roman"/>
          <w:color w:val="000000"/>
          <w:sz w:val="28"/>
          <w:szCs w:val="28"/>
        </w:rPr>
        <w:t>Пользуясь инструкционной картой сделала расчеты и построила чертеж выкройки основы плечевого изделия.</w:t>
      </w:r>
    </w:p>
    <w:p w:rsidR="00C46707" w:rsidRDefault="002E42F5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226695</wp:posOffset>
            </wp:positionV>
            <wp:extent cx="2331085" cy="3428365"/>
            <wp:effectExtent l="0" t="0" r="0" b="0"/>
            <wp:wrapNone/>
            <wp:docPr id="59" name="Рисунок 59" descr="Маша и медведь 50001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Маша и медведь 50001 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2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707" w:rsidRPr="00A74F39" w:rsidRDefault="00C46707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C46707" w:rsidRDefault="00C46707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C46707" w:rsidRDefault="002E42F5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187960</wp:posOffset>
            </wp:positionV>
            <wp:extent cx="1823085" cy="2524125"/>
            <wp:effectExtent l="0" t="0" r="0" b="0"/>
            <wp:wrapNone/>
            <wp:docPr id="60" name="Рисунок 60" descr="Маша ии медведь рукав0001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Маша ии медведь рукав0001 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2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707" w:rsidRPr="00646004" w:rsidRDefault="00C46707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C46707" w:rsidRDefault="00C46707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C46707" w:rsidRDefault="00C46707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C46707" w:rsidRDefault="00C46707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FF1E3A" w:rsidRDefault="00FF1E3A" w:rsidP="00182CC0">
      <w:pPr>
        <w:pStyle w:val="a9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82CC0" w:rsidRDefault="00182CC0" w:rsidP="00182CC0">
      <w:pPr>
        <w:pStyle w:val="a9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10D81" w:rsidRPr="00CB4FC4" w:rsidRDefault="00910D81" w:rsidP="00910D81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B4FC4">
        <w:rPr>
          <w:rFonts w:ascii="Times New Roman" w:hAnsi="Times New Roman" w:cs="Times New Roman"/>
          <w:b/>
          <w:color w:val="000000"/>
          <w:sz w:val="28"/>
          <w:szCs w:val="28"/>
        </w:rPr>
        <w:t>Маска медведя</w:t>
      </w:r>
    </w:p>
    <w:p w:rsidR="00910D81" w:rsidRDefault="00910D81" w:rsidP="00910D81">
      <w:pPr>
        <w:pStyle w:val="a9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изготовлении выкройки полумаски медведя использовала муляжный способ </w:t>
      </w:r>
      <w:r w:rsidR="0063196E">
        <w:rPr>
          <w:rFonts w:ascii="Times New Roman" w:hAnsi="Times New Roman" w:cs="Times New Roman"/>
          <w:color w:val="000000"/>
          <w:sz w:val="28"/>
          <w:szCs w:val="28"/>
        </w:rPr>
        <w:t xml:space="preserve">– формировала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196E">
        <w:rPr>
          <w:rFonts w:ascii="Times New Roman" w:hAnsi="Times New Roman" w:cs="Times New Roman"/>
          <w:color w:val="000000"/>
          <w:sz w:val="28"/>
          <w:szCs w:val="28"/>
        </w:rPr>
        <w:t xml:space="preserve">маску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прямо на человеке путем наколки ткани;</w:t>
      </w:r>
    </w:p>
    <w:p w:rsidR="00C46707" w:rsidRDefault="00EB23ED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group id="_x0000_s1173" style="position:absolute;margin-left:388.95pt;margin-top:11.9pt;width:64.25pt;height:87.4pt;z-index:251699712" coordorigin="7140,4550" coordsize="3670,4673">
            <v:shape id="_x0000_s1171" type="#_x0000_t75" style="position:absolute;left:6666;top:5079;width:4673;height:3615;rotation:90">
              <v:imagedata r:id="rId29" o:title="медведь0003" croptop="47049f" cropbottom="7232f" cropleft="4796f" cropright="19731f" chromakey="#f4e7d6"/>
            </v:shape>
            <v:rect id="_x0000_s1172" style="position:absolute;left:7140;top:4605;width:1620;height:735" stroked="f"/>
          </v:group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group id="_x0000_s1170" style="position:absolute;margin-left:278.7pt;margin-top:3.45pt;width:99.05pt;height:92.3pt;z-index:251698688" coordorigin="7065,2506" coordsize="3616,3871">
            <v:shape id="_x0000_s1166" type="#_x0000_t75" style="position:absolute;left:6953;top:2649;width:3871;height:3585;rotation:90">
              <v:imagedata r:id="rId29" o:title="медведь0003" croptop="23302f" cropbottom="27689f" cropleft="4460f" cropright="16810f" chromakey="#f4e7d6"/>
            </v:shape>
            <v:rect id="_x0000_s1169" style="position:absolute;left:7065;top:2685;width:1260;height:705" stroked="f"/>
          </v:group>
        </w:pict>
      </w:r>
      <w:r w:rsidR="002E42F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184785</wp:posOffset>
            </wp:positionV>
            <wp:extent cx="1679575" cy="2483485"/>
            <wp:effectExtent l="19050" t="0" r="0" b="0"/>
            <wp:wrapNone/>
            <wp:docPr id="141" name="Рисунок 141" descr="медведь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медведь000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9E8CC"/>
                        </a:clrFrom>
                        <a:clrTo>
                          <a:srgbClr val="F9E8C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2F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20320</wp:posOffset>
            </wp:positionV>
            <wp:extent cx="977265" cy="3048000"/>
            <wp:effectExtent l="19050" t="0" r="0" b="0"/>
            <wp:wrapNone/>
            <wp:docPr id="140" name="Рисунок 140" descr="медведь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медведь00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3EDD7"/>
                        </a:clrFrom>
                        <a:clrTo>
                          <a:srgbClr val="F3EDD7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196E" w:rsidRDefault="0063196E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63196E" w:rsidRDefault="0063196E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63196E" w:rsidRDefault="0063196E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63196E" w:rsidRDefault="0063196E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63196E" w:rsidRDefault="0063196E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63196E" w:rsidRDefault="0063196E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63196E" w:rsidRDefault="0063196E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63196E" w:rsidRDefault="0063196E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Моделирование.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Моделирование одежды – один из видов прикладного искусства, творческий процесс, состоящий из 2-х этапов: разработка проекта и выполнение его в материале.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Техническое моделирование – разработка конструкций одежды по готовому образцу или эскизу. Чтобы уметь использовать чертеж основы платья для конструирования более сложных моделей, надо хорошо усвоить порядок изменения его линий.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Техническое моделирование состоит из нескольких операций:</w:t>
      </w:r>
    </w:p>
    <w:p w:rsidR="0041245F" w:rsidRDefault="0041245F">
      <w:pPr>
        <w:pStyle w:val="a9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Изучение эскиза модели и образца;</w:t>
      </w:r>
    </w:p>
    <w:p w:rsidR="0041245F" w:rsidRDefault="0041245F">
      <w:pPr>
        <w:pStyle w:val="a9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Нанесение конструктивных линий фасона;</w:t>
      </w:r>
    </w:p>
    <w:p w:rsidR="0041245F" w:rsidRDefault="0041245F">
      <w:pPr>
        <w:pStyle w:val="a9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Подготовка выкройки к раскрою.</w:t>
      </w:r>
    </w:p>
    <w:p w:rsidR="0041245F" w:rsidRDefault="007E1617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Моей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 xml:space="preserve"> задачей является перенесение линий фасона с модели на плоскость чертежа.</w:t>
      </w:r>
    </w:p>
    <w:p w:rsidR="0041245F" w:rsidRDefault="0041245F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FF1E3A" w:rsidRDefault="00FF1E3A" w:rsidP="00A74F39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1E3A" w:rsidRPr="00A74F39" w:rsidRDefault="00A74F39" w:rsidP="00FF1E3A">
      <w:pPr>
        <w:pStyle w:val="a9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74F39">
        <w:rPr>
          <w:rFonts w:ascii="Times New Roman" w:hAnsi="Times New Roman" w:cs="Times New Roman"/>
          <w:b/>
          <w:color w:val="000000"/>
          <w:sz w:val="28"/>
          <w:szCs w:val="28"/>
        </w:rPr>
        <w:t>Моделирование сарафана</w:t>
      </w:r>
      <w:r w:rsidR="00FF1E3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</w:t>
      </w:r>
      <w:r w:rsidR="00FF1E3A" w:rsidRPr="00A74F39">
        <w:rPr>
          <w:rFonts w:ascii="Times New Roman" w:hAnsi="Times New Roman" w:cs="Times New Roman"/>
          <w:b/>
          <w:color w:val="000000"/>
          <w:sz w:val="28"/>
          <w:szCs w:val="28"/>
        </w:rPr>
        <w:t>Моделирование блузки</w:t>
      </w:r>
    </w:p>
    <w:p w:rsidR="00A74F39" w:rsidRDefault="002E42F5" w:rsidP="00A74F39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241300</wp:posOffset>
            </wp:positionV>
            <wp:extent cx="2990850" cy="3145790"/>
            <wp:effectExtent l="19050" t="0" r="0" b="0"/>
            <wp:wrapNone/>
            <wp:docPr id="157" name="Рисунок 157" descr="Моделирование0006 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Моделирование0006 м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3ED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group id="_x0000_s1185" style="position:absolute;left:0;text-align:left;margin-left:221.7pt;margin-top:4.75pt;width:245.9pt;height:270.75pt;z-index:251702784;mso-position-horizontal-relative:text;mso-position-vertical-relative:text" coordorigin="3615,8521" coordsize="4918,5415">
            <v:shape id="_x0000_s1180" type="#_x0000_t75" style="position:absolute;left:3615;top:8521;width:4918;height:5415">
              <v:imagedata r:id="rId33" o:title="Моделирование0007" gain="2.5" blacklevel="-9830f"/>
            </v:shape>
            <v:rect id="_x0000_s1184" style="position:absolute;left:4380;top:8580;width:1725;height:420" stroked="f"/>
          </v:group>
        </w:pict>
      </w:r>
    </w:p>
    <w:p w:rsidR="00A74F39" w:rsidRPr="00A74F39" w:rsidRDefault="00A74F39" w:rsidP="00A74F39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83328" w:rsidRDefault="00B8332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B83328" w:rsidRDefault="00B8332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B83328" w:rsidRDefault="00B8332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B83328" w:rsidRDefault="00B8332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B83328" w:rsidRPr="00A74F39" w:rsidRDefault="00B8332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B83328" w:rsidRDefault="00B8332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B83328" w:rsidRDefault="00B8332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B83328" w:rsidRDefault="00B8332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A74F39" w:rsidRDefault="002E42F5" w:rsidP="00FF1E3A">
      <w:pPr>
        <w:pStyle w:val="a9"/>
        <w:ind w:left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278765</wp:posOffset>
            </wp:positionV>
            <wp:extent cx="2971800" cy="3507740"/>
            <wp:effectExtent l="0" t="0" r="0" b="0"/>
            <wp:wrapNone/>
            <wp:docPr id="162" name="Рисунок 162" descr="моделирование0001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моделирование0001 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8F9FE"/>
                        </a:clrFrom>
                        <a:clrTo>
                          <a:srgbClr val="F8F9FE">
                            <a:alpha val="0"/>
                          </a:srgbClr>
                        </a:clrTo>
                      </a:clrChange>
                      <a:lum bright="-1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F39">
        <w:rPr>
          <w:rFonts w:ascii="Times New Roman" w:hAnsi="Times New Roman" w:cs="Times New Roman"/>
          <w:b/>
          <w:color w:val="000000"/>
          <w:sz w:val="28"/>
          <w:szCs w:val="28"/>
        </w:rPr>
        <w:t>Выкройка сарафана</w:t>
      </w:r>
    </w:p>
    <w:p w:rsidR="00A74F39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F39" w:rsidRPr="00A74F39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F39" w:rsidRPr="00A74F39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F39" w:rsidRPr="00ED3F0A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F39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F39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F39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F39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F39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F39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F39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1E3A" w:rsidRDefault="00FF1E3A" w:rsidP="00ED3F0A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1E3A" w:rsidRDefault="00FF1E3A" w:rsidP="00ED3F0A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1E3A" w:rsidRDefault="00FF1E3A" w:rsidP="00ED3F0A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3F0A" w:rsidRDefault="00ED3F0A" w:rsidP="00ED3F0A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Выкройки </w:t>
      </w:r>
      <w:r w:rsidR="00FF1E3A">
        <w:rPr>
          <w:rFonts w:ascii="Times New Roman" w:hAnsi="Times New Roman" w:cs="Times New Roman"/>
          <w:b/>
          <w:color w:val="000000"/>
          <w:sz w:val="28"/>
          <w:szCs w:val="28"/>
        </w:rPr>
        <w:t>блузки</w:t>
      </w:r>
    </w:p>
    <w:p w:rsidR="00A74F39" w:rsidRDefault="002E42F5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278765</wp:posOffset>
            </wp:positionV>
            <wp:extent cx="1057275" cy="1537970"/>
            <wp:effectExtent l="19050" t="0" r="9525" b="0"/>
            <wp:wrapNone/>
            <wp:docPr id="166" name="Рисунок 166" descr="Модел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Модел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8F8FF"/>
                        </a:clrFrom>
                        <a:clrTo>
                          <a:srgbClr val="F8F8FF">
                            <a:alpha val="0"/>
                          </a:srgbClr>
                        </a:clrTo>
                      </a:clrChange>
                      <a:lum bright="-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200660</wp:posOffset>
            </wp:positionV>
            <wp:extent cx="1452245" cy="3123565"/>
            <wp:effectExtent l="19050" t="0" r="0" b="0"/>
            <wp:wrapNone/>
            <wp:docPr id="164" name="Рисунок 164" descr="Моделирование0005 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Моделирование0005 м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E9E9F3"/>
                        </a:clrFrom>
                        <a:clrTo>
                          <a:srgbClr val="E9E9F3">
                            <a:alpha val="0"/>
                          </a:srgbClr>
                        </a:clrTo>
                      </a:clrChange>
                      <a:lum bright="-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153035</wp:posOffset>
            </wp:positionV>
            <wp:extent cx="1438275" cy="3279775"/>
            <wp:effectExtent l="19050" t="0" r="9525" b="0"/>
            <wp:wrapNone/>
            <wp:docPr id="165" name="Рисунок 165" descr="Моделирование0002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Моделирование0002 м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AF9FE"/>
                        </a:clrFrom>
                        <a:clrTo>
                          <a:srgbClr val="FAF9FE">
                            <a:alpha val="0"/>
                          </a:srgbClr>
                        </a:clrTo>
                      </a:clrChange>
                      <a:lum bright="-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F39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74F39" w:rsidRPr="00ED3F0A" w:rsidRDefault="00A74F39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3F0A" w:rsidRDefault="00ED3F0A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3F0A" w:rsidRDefault="00ED3F0A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3F0A" w:rsidRDefault="00ED3F0A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3F0A" w:rsidRDefault="002E42F5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3620770</wp:posOffset>
            </wp:positionH>
            <wp:positionV relativeFrom="paragraph">
              <wp:posOffset>142240</wp:posOffset>
            </wp:positionV>
            <wp:extent cx="1655445" cy="771525"/>
            <wp:effectExtent l="19050" t="0" r="1905" b="0"/>
            <wp:wrapNone/>
            <wp:docPr id="167" name="Рисунок 167" descr="Моделирование0004 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Моделирование0004 м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4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0A" w:rsidRDefault="00ED3F0A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D3F0A" w:rsidRDefault="00ED3F0A" w:rsidP="00CB4FC4">
      <w:pPr>
        <w:pStyle w:val="a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46004" w:rsidRPr="0060579F" w:rsidRDefault="00646004" w:rsidP="0060579F">
      <w:pPr>
        <w:pStyle w:val="a9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2E42F5" w:rsidP="00B83328">
      <w:pPr>
        <w:pStyle w:val="a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318770</wp:posOffset>
            </wp:positionV>
            <wp:extent cx="704850" cy="1047750"/>
            <wp:effectExtent l="19050" t="0" r="0" b="0"/>
            <wp:wrapTight wrapText="bothSides">
              <wp:wrapPolygon edited="0">
                <wp:start x="-584" y="0"/>
                <wp:lineTo x="-584" y="21207"/>
                <wp:lineTo x="21600" y="21207"/>
                <wp:lineTo x="21600" y="0"/>
                <wp:lineTo x="-584" y="0"/>
              </wp:wrapPolygon>
            </wp:wrapTight>
            <wp:docPr id="63" name="Рисунок 63" descr="Технология0001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ехнология0001 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4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Выбор </w:t>
      </w:r>
      <w:r w:rsidR="00BE610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рациональной </w:t>
      </w:r>
      <w:r w:rsidR="0041245F">
        <w:rPr>
          <w:rFonts w:ascii="Times New Roman" w:hAnsi="Times New Roman" w:cs="Times New Roman"/>
          <w:b/>
          <w:color w:val="000000"/>
          <w:sz w:val="28"/>
          <w:szCs w:val="28"/>
        </w:rPr>
        <w:t>технологии пошива.</w:t>
      </w:r>
    </w:p>
    <w:p w:rsidR="0041245F" w:rsidRDefault="00B83328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Обработка манжеты и соединение ее с рукавом.</w:t>
      </w:r>
    </w:p>
    <w:p w:rsidR="00646004" w:rsidRDefault="00646004" w:rsidP="00646004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B83328" w:rsidRPr="00646004" w:rsidRDefault="002E42F5" w:rsidP="00B83328">
      <w:pPr>
        <w:pStyle w:val="a9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241935</wp:posOffset>
            </wp:positionV>
            <wp:extent cx="847725" cy="1171575"/>
            <wp:effectExtent l="19050" t="0" r="9525" b="0"/>
            <wp:wrapTight wrapText="bothSides">
              <wp:wrapPolygon edited="0">
                <wp:start x="-485" y="0"/>
                <wp:lineTo x="-485" y="21424"/>
                <wp:lineTo x="21843" y="21424"/>
                <wp:lineTo x="21843" y="0"/>
                <wp:lineTo x="-485" y="0"/>
              </wp:wrapPolygon>
            </wp:wrapTight>
            <wp:docPr id="62" name="Рисунок 62" descr="Технологи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ехнология00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45F" w:rsidRDefault="0041245F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3328">
        <w:rPr>
          <w:rFonts w:ascii="Times New Roman" w:hAnsi="Times New Roman" w:cs="Times New Roman"/>
          <w:color w:val="000000"/>
          <w:sz w:val="28"/>
          <w:szCs w:val="28"/>
        </w:rPr>
        <w:t>Обработка горловины, пройм  подкройной обтачкой.</w:t>
      </w:r>
    </w:p>
    <w:p w:rsidR="00646004" w:rsidRDefault="00646004" w:rsidP="008C1022">
      <w:pPr>
        <w:pStyle w:val="a9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2E42F5">
      <w:pPr>
        <w:pStyle w:val="a9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288290</wp:posOffset>
            </wp:positionV>
            <wp:extent cx="781050" cy="914400"/>
            <wp:effectExtent l="19050" t="0" r="0" b="0"/>
            <wp:wrapTight wrapText="bothSides">
              <wp:wrapPolygon edited="0">
                <wp:start x="-527" y="0"/>
                <wp:lineTo x="-527" y="21150"/>
                <wp:lineTo x="21600" y="21150"/>
                <wp:lineTo x="21600" y="0"/>
                <wp:lineTo x="-527" y="0"/>
              </wp:wrapPolygon>
            </wp:wrapTight>
            <wp:docPr id="61" name="Рисунок 61" descr="Технология000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ехнология0002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-2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328">
        <w:rPr>
          <w:rFonts w:ascii="Times New Roman" w:hAnsi="Times New Roman" w:cs="Times New Roman"/>
          <w:color w:val="000000"/>
          <w:sz w:val="28"/>
          <w:szCs w:val="28"/>
        </w:rPr>
        <w:t>Обработка воротника и соединение его с горловиной.</w:t>
      </w:r>
    </w:p>
    <w:p w:rsidR="00646004" w:rsidRPr="008C1022" w:rsidRDefault="00646004" w:rsidP="00646004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 w:rsidP="00B83328">
      <w:pPr>
        <w:pStyle w:val="a9"/>
        <w:ind w:left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FF1E3A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1E3A">
        <w:rPr>
          <w:rFonts w:ascii="Times New Roman" w:hAnsi="Times New Roman" w:cs="Times New Roman"/>
          <w:b/>
          <w:color w:val="000000"/>
          <w:sz w:val="28"/>
          <w:szCs w:val="28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>ыбранные варианты технологии пошива помогут сэкономить время пошива изделий, расход ниток. Простота данной технологии посильна даже новичку.</w:t>
      </w:r>
    </w:p>
    <w:p w:rsidR="00FF1E3A" w:rsidRDefault="00FF1E3A" w:rsidP="007D20C1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1E3A" w:rsidRDefault="00FF1E3A" w:rsidP="007D20C1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D20C1" w:rsidRDefault="007D20C1" w:rsidP="007D20C1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Последовательность пошива.</w:t>
      </w:r>
    </w:p>
    <w:p w:rsidR="0041245F" w:rsidRDefault="00FC2FD1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Блузка для Маши </w:t>
      </w:r>
    </w:p>
    <w:tbl>
      <w:tblPr>
        <w:tblW w:w="9491" w:type="dxa"/>
        <w:tblInd w:w="-22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15"/>
        <w:gridCol w:w="2162"/>
        <w:gridCol w:w="3392"/>
        <w:gridCol w:w="3422"/>
      </w:tblGrid>
      <w:tr w:rsidR="0041245F" w:rsidTr="00572813">
        <w:trPr>
          <w:trHeight w:val="903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Операция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Оборудование</w:t>
            </w:r>
          </w:p>
        </w:tc>
      </w:tr>
      <w:tr w:rsidR="0041245F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FC2FD1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Обработать застежку на кокетке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Pr="00EA6891" w:rsidRDefault="002E42F5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671830</wp:posOffset>
                  </wp:positionH>
                  <wp:positionV relativeFrom="paragraph">
                    <wp:align>outside</wp:align>
                  </wp:positionV>
                  <wp:extent cx="800100" cy="895350"/>
                  <wp:effectExtent l="19050" t="0" r="0" b="0"/>
                  <wp:wrapTight wrapText="bothSides">
                    <wp:wrapPolygon edited="0">
                      <wp:start x="-514" y="0"/>
                      <wp:lineTo x="-514" y="21140"/>
                      <wp:lineTo x="21600" y="21140"/>
                      <wp:lineTo x="21600" y="0"/>
                      <wp:lineTo x="-514" y="0"/>
                    </wp:wrapPolygon>
                  </wp:wrapTight>
                  <wp:docPr id="69" name="Рисунок 69" descr="Технология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Технология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30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утюг, гладильная доска</w:t>
            </w:r>
          </w:p>
        </w:tc>
      </w:tr>
      <w:tr w:rsidR="00572813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Соединить Кокетку с полочкой.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2E42F5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67310</wp:posOffset>
                  </wp:positionV>
                  <wp:extent cx="866775" cy="619125"/>
                  <wp:effectExtent l="19050" t="0" r="9525" b="0"/>
                  <wp:wrapTight wrapText="bothSides">
                    <wp:wrapPolygon edited="0">
                      <wp:start x="-475" y="0"/>
                      <wp:lineTo x="-475" y="21268"/>
                      <wp:lineTo x="21837" y="21268"/>
                      <wp:lineTo x="21837" y="0"/>
                      <wp:lineTo x="-475" y="0"/>
                    </wp:wrapPolygon>
                  </wp:wrapTight>
                  <wp:docPr id="72" name="Рисунок 72" descr="Технология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Технология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bright="-24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утюг, гладильная доска</w:t>
            </w:r>
          </w:p>
        </w:tc>
      </w:tr>
      <w:tr w:rsidR="00572813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Подготовить изделие к примерке 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Инструменты для ручных работ.</w:t>
            </w:r>
          </w:p>
        </w:tc>
      </w:tr>
      <w:tr w:rsidR="00572813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Исправить недочеты после примерки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Инструменты для ручных работ.</w:t>
            </w:r>
          </w:p>
        </w:tc>
      </w:tr>
      <w:tr w:rsidR="00572813" w:rsidTr="00572813">
        <w:trPr>
          <w:trHeight w:val="473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Обработать плечевые срезы, средний шов спинки, боковые срезы.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Pr="008C1022" w:rsidRDefault="002E42F5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98425</wp:posOffset>
                  </wp:positionV>
                  <wp:extent cx="866775" cy="619125"/>
                  <wp:effectExtent l="19050" t="0" r="9525" b="0"/>
                  <wp:wrapTight wrapText="bothSides">
                    <wp:wrapPolygon edited="0">
                      <wp:start x="-475" y="0"/>
                      <wp:lineTo x="-475" y="21268"/>
                      <wp:lineTo x="21837" y="21268"/>
                      <wp:lineTo x="21837" y="0"/>
                      <wp:lineTo x="-475" y="0"/>
                    </wp:wrapPolygon>
                  </wp:wrapTight>
                  <wp:docPr id="73" name="Рисунок 73" descr="Технология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Технология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bright="-24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3276600</wp:posOffset>
                  </wp:positionH>
                  <wp:positionV relativeFrom="paragraph">
                    <wp:posOffset>4076700</wp:posOffset>
                  </wp:positionV>
                  <wp:extent cx="866775" cy="619125"/>
                  <wp:effectExtent l="19050" t="0" r="9525" b="0"/>
                  <wp:wrapNone/>
                  <wp:docPr id="71" name="Рисунок 71" descr="Технология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Технология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утюг, гладильная доска, краеобметочная машина 51 класса «Оверлог»</w:t>
            </w:r>
          </w:p>
        </w:tc>
      </w:tr>
      <w:tr w:rsidR="00572813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Обработать воротник и втачать его в горловину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2E42F5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15240</wp:posOffset>
                  </wp:positionV>
                  <wp:extent cx="781050" cy="914400"/>
                  <wp:effectExtent l="19050" t="0" r="0" b="0"/>
                  <wp:wrapTight wrapText="bothSides">
                    <wp:wrapPolygon edited="0">
                      <wp:start x="-527" y="0"/>
                      <wp:lineTo x="-527" y="21150"/>
                      <wp:lineTo x="21600" y="21150"/>
                      <wp:lineTo x="21600" y="0"/>
                      <wp:lineTo x="-527" y="0"/>
                    </wp:wrapPolygon>
                  </wp:wrapTight>
                  <wp:docPr id="67" name="Рисунок 67" descr="Технология0002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Технология0002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24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утюг, гладильная доска</w:t>
            </w:r>
          </w:p>
        </w:tc>
      </w:tr>
      <w:tr w:rsidR="00572813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Настрочить на рукав отделку.</w:t>
            </w:r>
          </w:p>
          <w:p w:rsidR="008C1022" w:rsidRDefault="008C1022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C1022" w:rsidRDefault="008C1022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C1022" w:rsidRDefault="008C1022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2E42F5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172085</wp:posOffset>
                  </wp:positionV>
                  <wp:extent cx="723900" cy="638175"/>
                  <wp:effectExtent l="19050" t="0" r="0" b="0"/>
                  <wp:wrapTight wrapText="bothSides">
                    <wp:wrapPolygon edited="0">
                      <wp:start x="-568" y="0"/>
                      <wp:lineTo x="-568" y="21278"/>
                      <wp:lineTo x="21600" y="21278"/>
                      <wp:lineTo x="21600" y="0"/>
                      <wp:lineTo x="-568" y="0"/>
                    </wp:wrapPolygon>
                  </wp:wrapTight>
                  <wp:docPr id="76" name="Рисунок 76" descr="Технология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Технология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bright="-24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170815</wp:posOffset>
                  </wp:positionV>
                  <wp:extent cx="723900" cy="638175"/>
                  <wp:effectExtent l="19050" t="0" r="0" b="0"/>
                  <wp:wrapTight wrapText="bothSides">
                    <wp:wrapPolygon edited="0">
                      <wp:start x="-568" y="0"/>
                      <wp:lineTo x="-568" y="21278"/>
                      <wp:lineTo x="21600" y="21278"/>
                      <wp:lineTo x="21600" y="0"/>
                      <wp:lineTo x="-568" y="0"/>
                    </wp:wrapPolygon>
                  </wp:wrapTight>
                  <wp:docPr id="77" name="Рисунок 77" descr="Технология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Технология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lum bright="-24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</w:p>
          <w:p w:rsidR="00572813" w:rsidRDefault="005728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утюг, гладильная доска.</w:t>
            </w:r>
          </w:p>
        </w:tc>
      </w:tr>
      <w:tr w:rsidR="00572813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Обработать манжет рукава, притачать манжет к низу рукава.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2E42F5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24130</wp:posOffset>
                  </wp:positionV>
                  <wp:extent cx="704850" cy="1047750"/>
                  <wp:effectExtent l="19050" t="0" r="0" b="0"/>
                  <wp:wrapTight wrapText="bothSides">
                    <wp:wrapPolygon edited="0">
                      <wp:start x="-584" y="0"/>
                      <wp:lineTo x="-584" y="21207"/>
                      <wp:lineTo x="21600" y="21207"/>
                      <wp:lineTo x="21600" y="0"/>
                      <wp:lineTo x="-584" y="0"/>
                    </wp:wrapPolygon>
                  </wp:wrapTight>
                  <wp:docPr id="68" name="Рисунок 68" descr="Технология0001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Технология0001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-24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краеобметочная машина 51 класса «Оверлог»</w:t>
            </w:r>
          </w:p>
        </w:tc>
      </w:tr>
      <w:tr w:rsidR="00572813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Сметать и стачать шов рукава.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C1022" w:rsidRDefault="002E42F5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221615</wp:posOffset>
                  </wp:positionV>
                  <wp:extent cx="742950" cy="485775"/>
                  <wp:effectExtent l="19050" t="0" r="0" b="0"/>
                  <wp:wrapTight wrapText="bothSides">
                    <wp:wrapPolygon edited="0">
                      <wp:start x="-554" y="0"/>
                      <wp:lineTo x="-554" y="21176"/>
                      <wp:lineTo x="21600" y="21176"/>
                      <wp:lineTo x="21600" y="0"/>
                      <wp:lineTo x="-554" y="0"/>
                    </wp:wrapPolygon>
                  </wp:wrapTight>
                  <wp:docPr id="78" name="Рисунок 78" descr="Технология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Технология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18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1022" w:rsidRPr="008C1022" w:rsidRDefault="008C1022" w:rsidP="008C1022"/>
          <w:p w:rsidR="00572813" w:rsidRPr="008C1022" w:rsidRDefault="00572813" w:rsidP="008C1022"/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краеобметочная машина 51 класса «Оверлог»</w:t>
            </w:r>
          </w:p>
        </w:tc>
      </w:tr>
      <w:tr w:rsidR="00572813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Втачать рукава в пройму.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», краеобметочная машина 51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класса «Оверлог»</w:t>
            </w:r>
          </w:p>
        </w:tc>
      </w:tr>
      <w:tr w:rsidR="00572813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Обработать низ   блузки.  </w:t>
            </w:r>
          </w:p>
          <w:p w:rsidR="008C1022" w:rsidRDefault="008C1022" w:rsidP="008C1022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Pr="008C1022" w:rsidRDefault="002E42F5" w:rsidP="008C1022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168910</wp:posOffset>
                  </wp:positionV>
                  <wp:extent cx="581025" cy="657225"/>
                  <wp:effectExtent l="19050" t="0" r="9525" b="0"/>
                  <wp:wrapTight wrapText="bothSides">
                    <wp:wrapPolygon edited="0">
                      <wp:start x="-708" y="0"/>
                      <wp:lineTo x="-708" y="21287"/>
                      <wp:lineTo x="21954" y="21287"/>
                      <wp:lineTo x="21954" y="0"/>
                      <wp:lineTo x="-708" y="0"/>
                    </wp:wrapPolygon>
                  </wp:wrapTight>
                  <wp:docPr id="79" name="Рисунок 79" descr="Технология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Технология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-24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утюг, гладильная доска</w:t>
            </w:r>
          </w:p>
        </w:tc>
      </w:tr>
      <w:tr w:rsidR="00572813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Выметать петли на кокетке и манжетах.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</w:tc>
      </w:tr>
      <w:tr w:rsidR="00572813" w:rsidTr="00572813">
        <w:trPr>
          <w:trHeight w:val="452"/>
        </w:trPr>
        <w:tc>
          <w:tcPr>
            <w:tcW w:w="51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16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 w:rsidP="00572813">
            <w:pPr>
              <w:pStyle w:val="Standard"/>
              <w:spacing w:after="0" w:line="240" w:lineRule="auto"/>
              <w:ind w:left="13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Окончательная отделка изделия, ВТО</w:t>
            </w:r>
          </w:p>
        </w:tc>
        <w:tc>
          <w:tcPr>
            <w:tcW w:w="339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4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72813" w:rsidRDefault="00572813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</w:tbl>
    <w:p w:rsidR="0035330F" w:rsidRPr="00FF1E3A" w:rsidRDefault="00CB2009" w:rsidP="00FF1E3A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Последовательность пошива.</w:t>
      </w:r>
    </w:p>
    <w:p w:rsidR="0041245F" w:rsidRDefault="007D20C1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Сарафан</w:t>
      </w:r>
    </w:p>
    <w:tbl>
      <w:tblPr>
        <w:tblW w:w="9600" w:type="dxa"/>
        <w:tblInd w:w="-22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35"/>
        <w:gridCol w:w="2834"/>
        <w:gridCol w:w="3118"/>
        <w:gridCol w:w="3113"/>
      </w:tblGrid>
      <w:tr w:rsidR="0041245F" w:rsidTr="007D20C1">
        <w:tc>
          <w:tcPr>
            <w:tcW w:w="5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 w:rsidP="00287FEB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8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 w:rsidP="00287FEB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Операция</w:t>
            </w:r>
          </w:p>
        </w:tc>
        <w:tc>
          <w:tcPr>
            <w:tcW w:w="31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 w:rsidP="00287FEB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31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41245F" w:rsidP="00287FEB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Оборудование</w:t>
            </w:r>
          </w:p>
        </w:tc>
      </w:tr>
      <w:tr w:rsidR="007D20C1" w:rsidTr="007D20C1">
        <w:tc>
          <w:tcPr>
            <w:tcW w:w="5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7D20C1" w:rsidRDefault="007D20C1" w:rsidP="00287FEB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7D20C1" w:rsidRDefault="007D20C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Подготовить изделие к примерке.</w:t>
            </w:r>
          </w:p>
        </w:tc>
        <w:tc>
          <w:tcPr>
            <w:tcW w:w="31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7D20C1" w:rsidRDefault="007D20C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7D20C1" w:rsidRDefault="007D20C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Инструменты для ручных работ.</w:t>
            </w:r>
          </w:p>
        </w:tc>
      </w:tr>
      <w:tr w:rsidR="007D20C1" w:rsidTr="007D20C1">
        <w:tc>
          <w:tcPr>
            <w:tcW w:w="5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7D20C1" w:rsidRDefault="007D20C1" w:rsidP="00287FEB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7D20C1" w:rsidRDefault="007D20C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Исправить недочеты после примерки</w:t>
            </w:r>
          </w:p>
        </w:tc>
        <w:tc>
          <w:tcPr>
            <w:tcW w:w="31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7D20C1" w:rsidRDefault="007D20C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7D20C1" w:rsidRDefault="007D20C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Инструменты для ручных работ.</w:t>
            </w:r>
          </w:p>
        </w:tc>
      </w:tr>
      <w:tr w:rsidR="0041245F" w:rsidTr="007D20C1">
        <w:tc>
          <w:tcPr>
            <w:tcW w:w="5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7D20C1" w:rsidP="00287FEB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7D20C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Настрочить отделку на перед сарафана.</w:t>
            </w:r>
          </w:p>
        </w:tc>
        <w:tc>
          <w:tcPr>
            <w:tcW w:w="31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2E42F5">
            <w:pPr>
              <w:pStyle w:val="Standard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92710</wp:posOffset>
                  </wp:positionV>
                  <wp:extent cx="628650" cy="1028700"/>
                  <wp:effectExtent l="19050" t="0" r="0" b="0"/>
                  <wp:wrapTight wrapText="bothSides">
                    <wp:wrapPolygon edited="0">
                      <wp:start x="-655" y="0"/>
                      <wp:lineTo x="-655" y="21200"/>
                      <wp:lineTo x="21600" y="21200"/>
                      <wp:lineTo x="21600" y="0"/>
                      <wp:lineTo x="-655" y="0"/>
                    </wp:wrapPolygon>
                  </wp:wrapTight>
                  <wp:docPr id="82" name="Рисунок 82" descr="Технология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Технология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bright="-30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2009" w:rsidRPr="00CB2009" w:rsidRDefault="00CB2009">
            <w:pPr>
              <w:pStyle w:val="Standard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2009" w:rsidRDefault="00CB2009">
            <w:pPr>
              <w:pStyle w:val="Standard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2009" w:rsidRDefault="00CB2009">
            <w:pPr>
              <w:pStyle w:val="Standard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B2009" w:rsidRDefault="00CB2009">
            <w:pPr>
              <w:pStyle w:val="Standard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утюг, гладильная доск</w:t>
            </w:r>
            <w:r w:rsidR="007D20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1245F" w:rsidTr="007D20C1">
        <w:tc>
          <w:tcPr>
            <w:tcW w:w="5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7D20C1" w:rsidP="00287FEB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CB2009" w:rsidRDefault="0041245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Стачать и обработать </w:t>
            </w:r>
            <w:r w:rsidR="007D20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плечевые, боковые срезы, средний шов спинки.</w:t>
            </w:r>
          </w:p>
        </w:tc>
        <w:tc>
          <w:tcPr>
            <w:tcW w:w="31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2E42F5" w:rsidP="00CB2009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178435</wp:posOffset>
                  </wp:positionV>
                  <wp:extent cx="866775" cy="619125"/>
                  <wp:effectExtent l="19050" t="0" r="9525" b="0"/>
                  <wp:wrapTight wrapText="bothSides">
                    <wp:wrapPolygon edited="0">
                      <wp:start x="-475" y="0"/>
                      <wp:lineTo x="-475" y="21268"/>
                      <wp:lineTo x="21837" y="21268"/>
                      <wp:lineTo x="21837" y="0"/>
                      <wp:lineTo x="-475" y="0"/>
                    </wp:wrapPolygon>
                  </wp:wrapTight>
                  <wp:docPr id="81" name="Рисунок 81" descr="Технология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Технология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bright="-24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2009" w:rsidRDefault="00CB2009" w:rsidP="00CB2009">
            <w:pPr>
              <w:pStyle w:val="Standard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утюг, гладильная доска, краеобметочная машина 51 класса «Оверлог»</w:t>
            </w:r>
          </w:p>
        </w:tc>
      </w:tr>
      <w:tr w:rsidR="0041245F" w:rsidTr="007D20C1">
        <w:tc>
          <w:tcPr>
            <w:tcW w:w="5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7D20C1" w:rsidP="00287FEB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7D20C1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Обработать горловину и проймы подкройной обтачкой.</w:t>
            </w:r>
          </w:p>
        </w:tc>
        <w:tc>
          <w:tcPr>
            <w:tcW w:w="31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2E42F5">
            <w:pPr>
              <w:pStyle w:val="Standard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95250</wp:posOffset>
                  </wp:positionV>
                  <wp:extent cx="847725" cy="1171575"/>
                  <wp:effectExtent l="19050" t="0" r="9525" b="0"/>
                  <wp:wrapTight wrapText="bothSides">
                    <wp:wrapPolygon edited="0">
                      <wp:start x="-485" y="0"/>
                      <wp:lineTo x="-485" y="21424"/>
                      <wp:lineTo x="21843" y="21424"/>
                      <wp:lineTo x="21843" y="0"/>
                      <wp:lineTo x="-485" y="0"/>
                    </wp:wrapPolygon>
                  </wp:wrapTight>
                  <wp:docPr id="65" name="Рисунок 65" descr="Технология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Технология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-24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утюг, гладильная доска, краеобметочная машина 51 класса «Оверлог»</w:t>
            </w:r>
          </w:p>
        </w:tc>
      </w:tr>
      <w:tr w:rsidR="007D20C1" w:rsidTr="007D20C1">
        <w:tc>
          <w:tcPr>
            <w:tcW w:w="5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7D20C1" w:rsidRDefault="0017103D" w:rsidP="00287FEB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7D20C1" w:rsidRDefault="0017103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Настрочить по низу сарафана отделку.</w:t>
            </w:r>
          </w:p>
        </w:tc>
        <w:tc>
          <w:tcPr>
            <w:tcW w:w="31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7D20C1" w:rsidRDefault="007D20C1">
            <w:pPr>
              <w:pStyle w:val="Standard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7D20C1" w:rsidRDefault="0017103D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утюг, гладильная доска.</w:t>
            </w:r>
          </w:p>
        </w:tc>
      </w:tr>
      <w:tr w:rsidR="0041245F" w:rsidTr="007D20C1">
        <w:tc>
          <w:tcPr>
            <w:tcW w:w="5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17103D" w:rsidP="00287FEB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28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CB2009" w:rsidRDefault="0041245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Подогнуть низ изделия: шов вподгибку с обметанным срезом</w:t>
            </w:r>
          </w:p>
        </w:tc>
        <w:tc>
          <w:tcPr>
            <w:tcW w:w="31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2E42F5">
            <w:pPr>
              <w:pStyle w:val="Standard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107315</wp:posOffset>
                  </wp:positionV>
                  <wp:extent cx="581025" cy="657225"/>
                  <wp:effectExtent l="19050" t="0" r="9525" b="0"/>
                  <wp:wrapTight wrapText="bothSides">
                    <wp:wrapPolygon edited="0">
                      <wp:start x="-708" y="0"/>
                      <wp:lineTo x="-708" y="21287"/>
                      <wp:lineTo x="21954" y="21287"/>
                      <wp:lineTo x="21954" y="0"/>
                      <wp:lineTo x="-708" y="0"/>
                    </wp:wrapPolygon>
                  </wp:wrapTight>
                  <wp:docPr id="80" name="Рисунок 80" descr="Технология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Технология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-24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Швейная машина с эл. Приводом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JANOME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», утюг, гладильная доска, краеобметочная машина 51 класса «Оверлог»</w:t>
            </w:r>
          </w:p>
        </w:tc>
      </w:tr>
      <w:tr w:rsidR="0041245F" w:rsidTr="007D20C1">
        <w:tc>
          <w:tcPr>
            <w:tcW w:w="5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17103D" w:rsidP="00287FEB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 и окончательная отделка изделия</w:t>
            </w:r>
          </w:p>
        </w:tc>
        <w:tc>
          <w:tcPr>
            <w:tcW w:w="311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Утюг, гладильная доска</w:t>
            </w:r>
          </w:p>
        </w:tc>
      </w:tr>
    </w:tbl>
    <w:p w:rsidR="0035330F" w:rsidRDefault="0035330F" w:rsidP="001C75FF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DD07D8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Работа с искусственным</w:t>
      </w:r>
      <w:r w:rsidR="004124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мех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ом</w:t>
      </w:r>
    </w:p>
    <w:p w:rsidR="00824F00" w:rsidRDefault="0041245F" w:rsidP="0035330F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Искусственный мех легче натурального, имеет хорошие гигиенические свойства, прочный, недорогой, обладает повышенной воздухонепроницаемостью и меньшими теплозащитными свойствами.</w:t>
      </w:r>
    </w:p>
    <w:p w:rsidR="0060579F" w:rsidRDefault="0060579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Раскрой меховых изделий.</w:t>
      </w:r>
    </w:p>
    <w:p w:rsidR="0041245F" w:rsidRDefault="0041245F">
      <w:pPr>
        <w:pStyle w:val="a9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Искусственный мех раскраивается по направлению ворса, параллельно кромке. В готовом изделии ворс должен быть направлен сверху вниз. В этом случае он выглядит лучше и носится дольше.</w:t>
      </w:r>
    </w:p>
    <w:p w:rsidR="0041245F" w:rsidRDefault="0041245F">
      <w:pPr>
        <w:pStyle w:val="a9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Искусственный мех кроится в один слой, изнанкой вверх; все детали выкройки необходимо укладывать в одном направлении.</w:t>
      </w:r>
    </w:p>
    <w:p w:rsidR="0041245F" w:rsidRDefault="0041245F">
      <w:pPr>
        <w:pStyle w:val="a9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Детали, которые раскраиваются со сгибом, лучше всего скопировать еще раз в зеркальном отражении и соединить по линии сгиба.</w:t>
      </w:r>
    </w:p>
    <w:p w:rsidR="0041245F" w:rsidRDefault="0041245F">
      <w:pPr>
        <w:pStyle w:val="a9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Припуски на швы и подгибку низа размечают портновским мелком, а контуры деталей – мягким карандашом.</w:t>
      </w:r>
    </w:p>
    <w:p w:rsidR="0041245F" w:rsidRDefault="0041245F">
      <w:pPr>
        <w:pStyle w:val="a9"/>
        <w:numPr>
          <w:ilvl w:val="0"/>
          <w:numId w:val="8"/>
        </w:num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Каждую деталь нужно вырезать отдельно, разрезая только тканую основу, но не ворсинки меха. Затем следует раздвинуть края. Таким образом, ворс останется неповрежденным, а рабочее местно не будет усыпано ворсинками.</w:t>
      </w:r>
    </w:p>
    <w:p w:rsidR="0041245F" w:rsidRDefault="00DD07D8" w:rsidP="00DD07D8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Технология </w:t>
      </w:r>
      <w:r w:rsidR="0041245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работы с искусственным мехом.</w:t>
      </w:r>
    </w:p>
    <w:p w:rsidR="0041245F" w:rsidRDefault="0041245F" w:rsidP="00050A5E">
      <w:pPr>
        <w:pStyle w:val="Standard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работе с искусственным мехом необходимо соблюдать следующие правила:</w:t>
      </w:r>
    </w:p>
    <w:p w:rsidR="0041245F" w:rsidRDefault="0041245F" w:rsidP="00050A5E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Строчить изделие лучше по направлению ворса.</w:t>
      </w:r>
    </w:p>
    <w:p w:rsidR="005F0A2B" w:rsidRDefault="005F0A2B" w:rsidP="00050A5E">
      <w:pPr>
        <w:pStyle w:val="a9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66679">
        <w:rPr>
          <w:rFonts w:ascii="Times New Roman" w:hAnsi="Times New Roman" w:cs="Times New Roman"/>
          <w:color w:val="000000"/>
          <w:sz w:val="28"/>
          <w:szCs w:val="28"/>
        </w:rPr>
        <w:t>Мех на трикотажной основе нужно стачивать на швейно</w:t>
      </w:r>
      <w:r>
        <w:rPr>
          <w:rFonts w:ascii="Times New Roman" w:hAnsi="Times New Roman" w:cs="Times New Roman"/>
          <w:color w:val="000000"/>
          <w:sz w:val="28"/>
          <w:szCs w:val="28"/>
        </w:rPr>
        <w:t>й машинке, оставляя припуски 0,3- 0</w:t>
      </w:r>
      <w:r w:rsidRPr="00966679">
        <w:rPr>
          <w:rFonts w:ascii="Times New Roman" w:hAnsi="Times New Roman" w:cs="Times New Roman"/>
          <w:color w:val="000000"/>
          <w:sz w:val="28"/>
          <w:szCs w:val="28"/>
        </w:rPr>
        <w:t>,5см.</w:t>
      </w:r>
    </w:p>
    <w:p w:rsidR="005F0A2B" w:rsidRDefault="005F0A2B" w:rsidP="005F0A2B">
      <w:pPr>
        <w:pStyle w:val="a9"/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   Заправить</w:t>
      </w:r>
      <w:r w:rsidRPr="00966679">
        <w:rPr>
          <w:rFonts w:ascii="Times New Roman" w:hAnsi="Times New Roman" w:cs="Times New Roman"/>
          <w:color w:val="000000"/>
          <w:sz w:val="28"/>
          <w:szCs w:val="28"/>
        </w:rPr>
        <w:t xml:space="preserve"> волосяной покров искусственного ме</w:t>
      </w:r>
      <w:r>
        <w:rPr>
          <w:rFonts w:ascii="Times New Roman" w:hAnsi="Times New Roman" w:cs="Times New Roman"/>
          <w:color w:val="000000"/>
          <w:sz w:val="28"/>
          <w:szCs w:val="28"/>
        </w:rPr>
        <w:t>ха в сторону от срезов и сколоть</w:t>
      </w:r>
      <w:r w:rsidRPr="00966679">
        <w:rPr>
          <w:rFonts w:ascii="Times New Roman" w:hAnsi="Times New Roman" w:cs="Times New Roman"/>
          <w:color w:val="000000"/>
          <w:sz w:val="28"/>
          <w:szCs w:val="28"/>
        </w:rPr>
        <w:t xml:space="preserve"> детали лицевыми сторонами так, чтобы ворс не выбивался за края срезов. </w:t>
      </w:r>
    </w:p>
    <w:p w:rsidR="005F0A2B" w:rsidRDefault="005F0A2B" w:rsidP="005F0A2B">
      <w:pPr>
        <w:pStyle w:val="a9"/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  Развернуть </w:t>
      </w:r>
      <w:r w:rsidRPr="00966679">
        <w:rPr>
          <w:rFonts w:ascii="Times New Roman" w:hAnsi="Times New Roman" w:cs="Times New Roman"/>
          <w:color w:val="000000"/>
          <w:sz w:val="28"/>
          <w:szCs w:val="28"/>
        </w:rPr>
        <w:t xml:space="preserve">стачанные </w:t>
      </w:r>
      <w:r>
        <w:rPr>
          <w:rFonts w:ascii="Times New Roman" w:hAnsi="Times New Roman" w:cs="Times New Roman"/>
          <w:color w:val="000000"/>
          <w:sz w:val="28"/>
          <w:szCs w:val="28"/>
        </w:rPr>
        <w:t>детали и осторожно потянуть</w:t>
      </w:r>
      <w:r w:rsidRPr="00966679">
        <w:rPr>
          <w:rFonts w:ascii="Times New Roman" w:hAnsi="Times New Roman" w:cs="Times New Roman"/>
          <w:color w:val="000000"/>
          <w:sz w:val="28"/>
          <w:szCs w:val="28"/>
        </w:rPr>
        <w:t xml:space="preserve"> их в разные стороны так, чтобы срезы раздвинулись и расположились встык. Шов должен получиться ровным, с небольшим кантом вдоль стежков.</w:t>
      </w:r>
    </w:p>
    <w:p w:rsidR="005F0A2B" w:rsidRDefault="005F0A2B" w:rsidP="005F0A2B">
      <w:pPr>
        <w:pStyle w:val="a9"/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 </w:t>
      </w:r>
      <w:r w:rsidRPr="00966679">
        <w:rPr>
          <w:rFonts w:ascii="Times New Roman" w:hAnsi="Times New Roman" w:cs="Times New Roman"/>
          <w:color w:val="000000"/>
          <w:sz w:val="28"/>
          <w:szCs w:val="28"/>
        </w:rPr>
        <w:t>Соединенные швы нужно "в</w:t>
      </w:r>
      <w:r>
        <w:rPr>
          <w:rFonts w:ascii="Times New Roman" w:hAnsi="Times New Roman" w:cs="Times New Roman"/>
          <w:color w:val="000000"/>
          <w:sz w:val="28"/>
          <w:szCs w:val="28"/>
        </w:rPr>
        <w:t>ычистить" от ворсинок меха. Надо взять</w:t>
      </w:r>
      <w:r w:rsidRPr="00966679">
        <w:rPr>
          <w:rFonts w:ascii="Times New Roman" w:hAnsi="Times New Roman" w:cs="Times New Roman"/>
          <w:color w:val="000000"/>
          <w:sz w:val="28"/>
          <w:szCs w:val="28"/>
        </w:rPr>
        <w:t xml:space="preserve"> длинную булавку с закругленным концом или толстую вышивальную иглу и с лицевой стороны вытащите ворсинки меха, попавшие в шов. После такой оч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истки шов с лицевой стороны  </w:t>
      </w:r>
      <w:r w:rsidRPr="00966679">
        <w:rPr>
          <w:rFonts w:ascii="Times New Roman" w:hAnsi="Times New Roman" w:cs="Times New Roman"/>
          <w:color w:val="000000"/>
          <w:sz w:val="28"/>
          <w:szCs w:val="28"/>
        </w:rPr>
        <w:t xml:space="preserve">будет едва заметным. </w:t>
      </w:r>
    </w:p>
    <w:p w:rsidR="0041245F" w:rsidRDefault="005F0A2B" w:rsidP="005F0A2B">
      <w:pPr>
        <w:pStyle w:val="a9"/>
        <w:spacing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  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 xml:space="preserve">Утюжить искусственный мех необходимо только с изнаночной стороны, с легким нажимом. </w:t>
      </w:r>
      <w:r w:rsidR="00DD07D8">
        <w:rPr>
          <w:rFonts w:ascii="Times New Roman" w:hAnsi="Times New Roman" w:cs="Times New Roman"/>
          <w:color w:val="000000"/>
          <w:sz w:val="28"/>
          <w:szCs w:val="28"/>
        </w:rPr>
        <w:t>В качестве подстилки рекомендуе</w:t>
      </w:r>
      <w:r w:rsidR="0041245F">
        <w:rPr>
          <w:rFonts w:ascii="Times New Roman" w:hAnsi="Times New Roman" w:cs="Times New Roman"/>
          <w:color w:val="000000"/>
          <w:sz w:val="28"/>
          <w:szCs w:val="28"/>
        </w:rPr>
        <w:t>тся использовать искусственный мех ворсом вверх или толстое махровое полотенце. Нельзя утюжить мех утюгом с увлажнителем: попавшая на мех влага может оставить неисчезающие следы.</w:t>
      </w:r>
    </w:p>
    <w:p w:rsidR="001C75FF" w:rsidRDefault="001C75FF" w:rsidP="002518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18D0" w:rsidRPr="00121B0F" w:rsidRDefault="002518D0" w:rsidP="002518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 машинной строчки для соединения меховых деталей</w:t>
      </w:r>
      <w:r w:rsidR="0087526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75260" w:rsidRPr="00121B0F">
        <w:rPr>
          <w:rFonts w:ascii="Times New Roman" w:hAnsi="Times New Roman"/>
          <w:sz w:val="28"/>
          <w:szCs w:val="28"/>
        </w:rPr>
        <w:t>(лабораторно практическая работа)</w:t>
      </w:r>
    </w:p>
    <w:p w:rsidR="002518D0" w:rsidRDefault="002E42F5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203835</wp:posOffset>
            </wp:positionV>
            <wp:extent cx="1381125" cy="1381125"/>
            <wp:effectExtent l="0" t="0" r="9525" b="0"/>
            <wp:wrapTight wrapText="bothSides">
              <wp:wrapPolygon edited="0">
                <wp:start x="7746" y="0"/>
                <wp:lineTo x="2086" y="1788"/>
                <wp:lineTo x="298" y="2979"/>
                <wp:lineTo x="298" y="9534"/>
                <wp:lineTo x="1490" y="19068"/>
                <wp:lineTo x="2681" y="21451"/>
                <wp:lineTo x="6852" y="21451"/>
                <wp:lineTo x="14897" y="21451"/>
                <wp:lineTo x="21749" y="20259"/>
                <wp:lineTo x="21749" y="3575"/>
                <wp:lineTo x="19961" y="2681"/>
                <wp:lineTo x="11619" y="0"/>
                <wp:lineTo x="7746" y="0"/>
              </wp:wrapPolygon>
            </wp:wrapTight>
            <wp:docPr id="137" name="Рисунок 137" descr="техн меха0001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техн меха0001в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E1DCE2"/>
                        </a:clrFrom>
                        <a:clrTo>
                          <a:srgbClr val="E1DCE2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8D0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2518D0" w:rsidRDefault="002518D0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Соединить меховые детали ручными косыми стежками.</w:t>
      </w:r>
    </w:p>
    <w:p w:rsidR="001C75FF" w:rsidRDefault="001C75FF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</w:p>
    <w:p w:rsidR="001C75FF" w:rsidRPr="001C75FF" w:rsidRDefault="001C75FF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</w:p>
    <w:p w:rsidR="002518D0" w:rsidRDefault="002518D0" w:rsidP="001C75FF">
      <w:pPr>
        <w:pStyle w:val="1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2518D0" w:rsidRDefault="002518D0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способ очень трудоемкий, не всегда строчка получается ровная.</w:t>
      </w:r>
    </w:p>
    <w:p w:rsidR="002518D0" w:rsidRDefault="002518D0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</w:p>
    <w:p w:rsidR="002518D0" w:rsidRDefault="002E42F5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59055</wp:posOffset>
            </wp:positionV>
            <wp:extent cx="771525" cy="1104900"/>
            <wp:effectExtent l="19050" t="0" r="9525" b="0"/>
            <wp:wrapTight wrapText="bothSides">
              <wp:wrapPolygon edited="0">
                <wp:start x="4267" y="745"/>
                <wp:lineTo x="1600" y="2979"/>
                <wp:lineTo x="-533" y="5214"/>
                <wp:lineTo x="-533" y="15641"/>
                <wp:lineTo x="2133" y="18621"/>
                <wp:lineTo x="0" y="18993"/>
                <wp:lineTo x="533" y="20855"/>
                <wp:lineTo x="20267" y="21228"/>
                <wp:lineTo x="21867" y="21228"/>
                <wp:lineTo x="20800" y="18621"/>
                <wp:lineTo x="21867" y="13034"/>
                <wp:lineTo x="21333" y="3352"/>
                <wp:lineTo x="17600" y="1490"/>
                <wp:lineTo x="7467" y="745"/>
                <wp:lineTo x="4267" y="745"/>
              </wp:wrapPolygon>
            </wp:wrapTight>
            <wp:docPr id="138" name="Рисунок 138" descr="техн меха000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техн меха0003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E2DDE3"/>
                        </a:clrFrom>
                        <a:clrTo>
                          <a:srgbClr val="E2DDE3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8D0">
        <w:rPr>
          <w:rFonts w:ascii="Times New Roman" w:hAnsi="Times New Roman"/>
          <w:sz w:val="28"/>
          <w:szCs w:val="28"/>
        </w:rPr>
        <w:t>2. Соединить меховые детали зигзагообразной строчкой.</w:t>
      </w:r>
    </w:p>
    <w:p w:rsidR="001C75FF" w:rsidRDefault="001C75FF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</w:p>
    <w:p w:rsidR="002518D0" w:rsidRDefault="002518D0" w:rsidP="001C75FF">
      <w:pPr>
        <w:pStyle w:val="13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2518D0">
        <w:rPr>
          <w:rFonts w:ascii="Times New Roman" w:hAnsi="Times New Roman"/>
          <w:sz w:val="28"/>
          <w:szCs w:val="28"/>
        </w:rPr>
        <w:t>Мех на трикотажной основе, при выполнении зигзагообразной строчки сильно растягивается.</w:t>
      </w:r>
    </w:p>
    <w:p w:rsidR="002518D0" w:rsidRDefault="002518D0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</w:p>
    <w:p w:rsidR="002518D0" w:rsidRDefault="002E42F5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68580</wp:posOffset>
            </wp:positionV>
            <wp:extent cx="1038225" cy="695325"/>
            <wp:effectExtent l="0" t="0" r="0" b="0"/>
            <wp:wrapTight wrapText="bothSides">
              <wp:wrapPolygon edited="0">
                <wp:start x="13872" y="592"/>
                <wp:lineTo x="7530" y="592"/>
                <wp:lineTo x="0" y="5918"/>
                <wp:lineTo x="0" y="14203"/>
                <wp:lineTo x="2774" y="19529"/>
                <wp:lineTo x="5549" y="20121"/>
                <wp:lineTo x="18628" y="20121"/>
                <wp:lineTo x="19024" y="20121"/>
                <wp:lineTo x="19420" y="19529"/>
                <wp:lineTo x="19817" y="19529"/>
                <wp:lineTo x="20609" y="11836"/>
                <wp:lineTo x="21402" y="8285"/>
                <wp:lineTo x="20213" y="5326"/>
                <wp:lineTo x="16646" y="592"/>
                <wp:lineTo x="13872" y="592"/>
              </wp:wrapPolygon>
            </wp:wrapTight>
            <wp:docPr id="139" name="Рисунок 139" descr="техн мех000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техн мех0001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2F1F6"/>
                        </a:clrFrom>
                        <a:clrTo>
                          <a:srgbClr val="F2F1F6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8D0">
        <w:rPr>
          <w:rFonts w:ascii="Times New Roman" w:hAnsi="Times New Roman"/>
          <w:sz w:val="28"/>
          <w:szCs w:val="28"/>
        </w:rPr>
        <w:t>3. Соединить меховые детали обычной строчкой.</w:t>
      </w:r>
    </w:p>
    <w:p w:rsidR="002518D0" w:rsidRDefault="002518D0" w:rsidP="001C75FF">
      <w:pPr>
        <w:pStyle w:val="1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2518D0" w:rsidRDefault="002518D0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Детали стачали</w:t>
      </w:r>
      <w:r w:rsidR="00BB6E16">
        <w:rPr>
          <w:rFonts w:ascii="Times New Roman" w:hAnsi="Times New Roman"/>
          <w:sz w:val="28"/>
          <w:szCs w:val="28"/>
        </w:rPr>
        <w:t>сь аккуратно, ровно.</w:t>
      </w:r>
    </w:p>
    <w:p w:rsidR="00BB6E16" w:rsidRDefault="00BB6E16" w:rsidP="002518D0">
      <w:pPr>
        <w:pStyle w:val="13"/>
        <w:spacing w:line="240" w:lineRule="auto"/>
        <w:rPr>
          <w:rFonts w:ascii="Times New Roman" w:hAnsi="Times New Roman"/>
          <w:sz w:val="28"/>
          <w:szCs w:val="28"/>
        </w:rPr>
      </w:pPr>
    </w:p>
    <w:p w:rsidR="00BB6E16" w:rsidRPr="00BB6E16" w:rsidRDefault="00BB6E16" w:rsidP="002518D0">
      <w:pPr>
        <w:pStyle w:val="13"/>
        <w:spacing w:line="240" w:lineRule="auto"/>
        <w:rPr>
          <w:rFonts w:ascii="Times New Roman" w:hAnsi="Times New Roman"/>
          <w:b/>
          <w:sz w:val="28"/>
          <w:szCs w:val="28"/>
        </w:rPr>
      </w:pPr>
      <w:r w:rsidRPr="00BB6E16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BB6E16">
        <w:rPr>
          <w:rFonts w:ascii="Times New Roman" w:hAnsi="Times New Roman"/>
          <w:sz w:val="28"/>
          <w:szCs w:val="28"/>
        </w:rPr>
        <w:t>еховые детали маски буду соединять стачным швом</w:t>
      </w:r>
      <w:r>
        <w:rPr>
          <w:rFonts w:ascii="Times New Roman" w:hAnsi="Times New Roman"/>
          <w:sz w:val="28"/>
          <w:szCs w:val="28"/>
        </w:rPr>
        <w:t>, ширина шва 2-3 мм.</w:t>
      </w:r>
    </w:p>
    <w:p w:rsidR="002518D0" w:rsidRDefault="002518D0" w:rsidP="002518D0">
      <w:pPr>
        <w:pStyle w:val="13"/>
        <w:spacing w:line="240" w:lineRule="auto"/>
        <w:rPr>
          <w:color w:val="000000"/>
        </w:rPr>
      </w:pPr>
    </w:p>
    <w:p w:rsidR="00BB6E16" w:rsidRDefault="00BB6E16" w:rsidP="00050A5E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Pr="00287FEB" w:rsidRDefault="00287FEB" w:rsidP="00050A5E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Последовательность пошива маски</w:t>
      </w:r>
    </w:p>
    <w:p w:rsidR="0041245F" w:rsidRDefault="00650A2D" w:rsidP="00050A5E">
      <w:pPr>
        <w:pStyle w:val="a9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Выкроить детали м</w:t>
      </w:r>
      <w:r w:rsidR="00F4776F">
        <w:rPr>
          <w:rFonts w:ascii="Times New Roman" w:hAnsi="Times New Roman" w:cs="Times New Roman"/>
          <w:color w:val="000000"/>
          <w:sz w:val="28"/>
          <w:szCs w:val="28"/>
        </w:rPr>
        <w:t>аски учитывая направление ворса, подкладку.</w:t>
      </w:r>
    </w:p>
    <w:p w:rsidR="0041245F" w:rsidRDefault="0041245F" w:rsidP="00050A5E">
      <w:pPr>
        <w:pStyle w:val="a9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Детали </w:t>
      </w:r>
      <w:r w:rsidR="00650A2D">
        <w:rPr>
          <w:rFonts w:ascii="Times New Roman" w:hAnsi="Times New Roman" w:cs="Times New Roman"/>
          <w:color w:val="000000"/>
          <w:sz w:val="28"/>
          <w:szCs w:val="28"/>
        </w:rPr>
        <w:t>носа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сложить ли</w:t>
      </w:r>
      <w:r w:rsidR="00650A2D">
        <w:rPr>
          <w:rFonts w:ascii="Times New Roman" w:hAnsi="Times New Roman" w:cs="Times New Roman"/>
          <w:color w:val="000000"/>
          <w:sz w:val="28"/>
          <w:szCs w:val="28"/>
        </w:rPr>
        <w:t>цевой стороной внутрь и стачать (ворсинки меха спрятать внутрь).</w:t>
      </w:r>
    </w:p>
    <w:p w:rsidR="00650A2D" w:rsidRDefault="00650A2D" w:rsidP="00050A5E">
      <w:pPr>
        <w:pStyle w:val="a9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Вывернуть нос, выправить мех с лицевой</w:t>
      </w:r>
      <w:r w:rsidR="00F4776F">
        <w:rPr>
          <w:rFonts w:ascii="Times New Roman" w:hAnsi="Times New Roman" w:cs="Times New Roman"/>
          <w:color w:val="000000"/>
          <w:sz w:val="28"/>
          <w:szCs w:val="28"/>
        </w:rPr>
        <w:t xml:space="preserve"> стороны, набить нос си</w:t>
      </w:r>
      <w:r w:rsidR="002458CF">
        <w:rPr>
          <w:rFonts w:ascii="Times New Roman" w:hAnsi="Times New Roman" w:cs="Times New Roman"/>
          <w:color w:val="000000"/>
          <w:sz w:val="28"/>
          <w:szCs w:val="28"/>
        </w:rPr>
        <w:t>ндепоном, прикрепить кончик носа из черной кожи.</w:t>
      </w:r>
    </w:p>
    <w:p w:rsidR="002458CF" w:rsidRDefault="002458CF" w:rsidP="00050A5E">
      <w:pPr>
        <w:pStyle w:val="a9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Уши обтачать, вывернуть, выправить.</w:t>
      </w:r>
    </w:p>
    <w:p w:rsidR="00650A2D" w:rsidRDefault="00650A2D" w:rsidP="00050A5E">
      <w:pPr>
        <w:pStyle w:val="a9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Стачать детали маски стачать (ворсинки меха спрятать внутрь).</w:t>
      </w:r>
    </w:p>
    <w:p w:rsidR="00650A2D" w:rsidRDefault="002458CF" w:rsidP="00050A5E">
      <w:pPr>
        <w:pStyle w:val="a9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Соединить боковые детали маски с центральной. </w:t>
      </w:r>
    </w:p>
    <w:p w:rsidR="0041245F" w:rsidRDefault="002458CF" w:rsidP="00050A5E">
      <w:pPr>
        <w:pStyle w:val="a9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776F">
        <w:rPr>
          <w:rFonts w:ascii="Times New Roman" w:hAnsi="Times New Roman" w:cs="Times New Roman"/>
          <w:color w:val="000000"/>
          <w:sz w:val="28"/>
          <w:szCs w:val="28"/>
        </w:rPr>
        <w:t>Соединить детали подкладки.</w:t>
      </w:r>
    </w:p>
    <w:p w:rsidR="00F4776F" w:rsidRDefault="00F4776F" w:rsidP="00050A5E">
      <w:pPr>
        <w:pStyle w:val="a9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Меховую маску и подкладку соединить, вывернуть, выметать.</w:t>
      </w:r>
    </w:p>
    <w:p w:rsidR="0041245F" w:rsidRDefault="002458CF" w:rsidP="00050A5E">
      <w:pPr>
        <w:pStyle w:val="a9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776F">
        <w:rPr>
          <w:rFonts w:ascii="Times New Roman" w:hAnsi="Times New Roman" w:cs="Times New Roman"/>
          <w:color w:val="000000"/>
          <w:sz w:val="28"/>
          <w:szCs w:val="28"/>
        </w:rPr>
        <w:t>Маску заполнить синдепоном (для придания устойчивой формы).</w:t>
      </w:r>
    </w:p>
    <w:p w:rsidR="0041245F" w:rsidRDefault="002458CF" w:rsidP="00050A5E">
      <w:pPr>
        <w:pStyle w:val="a9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776F">
        <w:rPr>
          <w:rFonts w:ascii="Times New Roman" w:hAnsi="Times New Roman" w:cs="Times New Roman"/>
          <w:color w:val="000000"/>
          <w:sz w:val="28"/>
          <w:szCs w:val="28"/>
        </w:rPr>
        <w:t>Пришить уши, нос.</w:t>
      </w:r>
    </w:p>
    <w:p w:rsidR="00BC0FE0" w:rsidRPr="00BC0FE0" w:rsidRDefault="00F4776F" w:rsidP="00BC0FE0">
      <w:pPr>
        <w:pStyle w:val="a9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C0FE0">
        <w:rPr>
          <w:rFonts w:ascii="Times New Roman" w:hAnsi="Times New Roman" w:cs="Times New Roman"/>
          <w:sz w:val="28"/>
          <w:szCs w:val="28"/>
        </w:rPr>
        <w:t xml:space="preserve">Глаза - круг из белой кожи пришить к маске вместе с пуговицей.  </w:t>
      </w:r>
      <w:r w:rsidR="002E42F5">
        <w:rPr>
          <w:rFonts w:ascii="Times New Roman" w:hAnsi="Times New Roman" w:cs="Times New Roman"/>
          <w:b/>
          <w:bCs/>
          <w:noProof/>
          <w:color w:val="000000"/>
          <w:spacing w:val="6"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347345</wp:posOffset>
            </wp:positionV>
            <wp:extent cx="810260" cy="758825"/>
            <wp:effectExtent l="19050" t="0" r="8890" b="0"/>
            <wp:wrapNone/>
            <wp:docPr id="114" name="Рисунок 114" descr="127742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12774296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5F5F5"/>
                        </a:clrFrom>
                        <a:clrTo>
                          <a:srgbClr val="F5F5F5">
                            <a:alpha val="0"/>
                          </a:srgbClr>
                        </a:clrTo>
                      </a:clrChange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E3A" w:rsidRDefault="00FF1E3A" w:rsidP="00BC0FE0">
      <w:pPr>
        <w:shd w:val="clear" w:color="auto" w:fill="FFFFFF"/>
        <w:ind w:left="360"/>
        <w:rPr>
          <w:rFonts w:ascii="Times New Roman" w:hAnsi="Times New Roman"/>
          <w:b/>
          <w:bCs/>
          <w:color w:val="000000"/>
          <w:spacing w:val="6"/>
          <w:sz w:val="28"/>
          <w:szCs w:val="28"/>
        </w:rPr>
      </w:pPr>
    </w:p>
    <w:p w:rsidR="00BC0FE0" w:rsidRPr="003208A3" w:rsidRDefault="00BC0FE0" w:rsidP="00BC0FE0">
      <w:pPr>
        <w:shd w:val="clear" w:color="auto" w:fill="FFFFFF"/>
        <w:ind w:left="360"/>
        <w:rPr>
          <w:rFonts w:ascii="Times New Roman" w:hAnsi="Times New Roman"/>
          <w:sz w:val="28"/>
          <w:szCs w:val="28"/>
        </w:rPr>
      </w:pPr>
      <w:r w:rsidRPr="003208A3">
        <w:rPr>
          <w:rFonts w:ascii="Times New Roman" w:hAnsi="Times New Roman"/>
          <w:b/>
          <w:bCs/>
          <w:color w:val="000000"/>
          <w:spacing w:val="6"/>
          <w:sz w:val="28"/>
          <w:szCs w:val="28"/>
        </w:rPr>
        <w:t>Инструменты и оборудование.</w:t>
      </w:r>
    </w:p>
    <w:p w:rsidR="00BC0FE0" w:rsidRPr="00BC0FE0" w:rsidRDefault="002E42F5" w:rsidP="00BC0FE0">
      <w:pPr>
        <w:shd w:val="clear" w:color="auto" w:fill="FFFFFF"/>
        <w:spacing w:before="130" w:line="288" w:lineRule="exact"/>
        <w:ind w:left="324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5102860</wp:posOffset>
            </wp:positionH>
            <wp:positionV relativeFrom="paragraph">
              <wp:posOffset>274955</wp:posOffset>
            </wp:positionV>
            <wp:extent cx="655955" cy="695325"/>
            <wp:effectExtent l="19050" t="0" r="0" b="0"/>
            <wp:wrapTight wrapText="bothSides">
              <wp:wrapPolygon edited="0">
                <wp:start x="7528" y="0"/>
                <wp:lineTo x="-627" y="4142"/>
                <wp:lineTo x="-627" y="9468"/>
                <wp:lineTo x="5018" y="9468"/>
                <wp:lineTo x="13173" y="21304"/>
                <wp:lineTo x="13801" y="21304"/>
                <wp:lineTo x="16937" y="21304"/>
                <wp:lineTo x="16937" y="18937"/>
                <wp:lineTo x="19446" y="10060"/>
                <wp:lineTo x="19446" y="9468"/>
                <wp:lineTo x="21328" y="5918"/>
                <wp:lineTo x="21328" y="4734"/>
                <wp:lineTo x="15682" y="0"/>
                <wp:lineTo x="7528" y="0"/>
              </wp:wrapPolygon>
            </wp:wrapTight>
            <wp:docPr id="121" name="Рисунок 121" descr="5b8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5b8b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FE0" w:rsidRPr="00BC0FE0">
        <w:rPr>
          <w:rFonts w:ascii="Times New Roman" w:hAnsi="Times New Roman"/>
          <w:iCs/>
          <w:color w:val="000000"/>
          <w:spacing w:val="6"/>
          <w:sz w:val="28"/>
          <w:szCs w:val="28"/>
          <w:u w:val="single"/>
        </w:rPr>
        <w:t>Для работы  мне понадобятся:</w:t>
      </w:r>
    </w:p>
    <w:p w:rsidR="00BC0FE0" w:rsidRPr="003208A3" w:rsidRDefault="00BC0FE0" w:rsidP="00BC0FE0">
      <w:pPr>
        <w:numPr>
          <w:ilvl w:val="0"/>
          <w:numId w:val="23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88" w:lineRule="exact"/>
        <w:ind w:left="360"/>
        <w:textAlignment w:val="auto"/>
        <w:rPr>
          <w:rFonts w:ascii="Times New Roman" w:hAnsi="Times New Roman"/>
          <w:color w:val="000000"/>
          <w:spacing w:val="61"/>
          <w:sz w:val="28"/>
          <w:szCs w:val="28"/>
        </w:rPr>
      </w:pPr>
      <w:r w:rsidRPr="003208A3">
        <w:rPr>
          <w:rFonts w:ascii="Times New Roman" w:hAnsi="Times New Roman"/>
          <w:color w:val="000000"/>
          <w:spacing w:val="4"/>
          <w:sz w:val="28"/>
          <w:szCs w:val="28"/>
        </w:rPr>
        <w:t>Швейная машина с электрическим приводом.</w:t>
      </w:r>
    </w:p>
    <w:p w:rsidR="00BC0FE0" w:rsidRPr="003208A3" w:rsidRDefault="00BC0FE0" w:rsidP="00BC0FE0">
      <w:pPr>
        <w:numPr>
          <w:ilvl w:val="0"/>
          <w:numId w:val="23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before="7" w:after="0" w:line="288" w:lineRule="exact"/>
        <w:ind w:left="36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3208A3">
        <w:rPr>
          <w:rFonts w:ascii="Times New Roman" w:hAnsi="Times New Roman"/>
          <w:color w:val="000000"/>
          <w:sz w:val="28"/>
          <w:szCs w:val="28"/>
        </w:rPr>
        <w:t>Оверлок 51 «А» класса.</w:t>
      </w:r>
    </w:p>
    <w:p w:rsidR="00BC0FE0" w:rsidRPr="003208A3" w:rsidRDefault="002E42F5" w:rsidP="00FF1E3A">
      <w:pPr>
        <w:shd w:val="clear" w:color="auto" w:fill="FFFFFF"/>
        <w:spacing w:before="7" w:line="240" w:lineRule="auto"/>
        <w:ind w:firstLine="3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4208780</wp:posOffset>
            </wp:positionH>
            <wp:positionV relativeFrom="paragraph">
              <wp:posOffset>401955</wp:posOffset>
            </wp:positionV>
            <wp:extent cx="511810" cy="431165"/>
            <wp:effectExtent l="19050" t="0" r="2540" b="0"/>
            <wp:wrapTight wrapText="bothSides">
              <wp:wrapPolygon edited="0">
                <wp:start x="-804" y="0"/>
                <wp:lineTo x="-804" y="20996"/>
                <wp:lineTo x="21707" y="20996"/>
                <wp:lineTo x="21707" y="0"/>
                <wp:lineTo x="-804" y="0"/>
              </wp:wrapPolygon>
            </wp:wrapTight>
            <wp:docPr id="123" name="Рисунок 123" descr="1331301180_327619520_1-Fotos-de--Clases-Curso-de-costura-y-corte-y-confe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1331301180_327619520_1-Fotos-de--Clases-Curso-de-costura-y-corte-y-confeccion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FE0" w:rsidRPr="003208A3">
        <w:rPr>
          <w:rFonts w:ascii="Times New Roman" w:hAnsi="Times New Roman"/>
          <w:color w:val="000000"/>
          <w:spacing w:val="12"/>
          <w:sz w:val="28"/>
          <w:szCs w:val="28"/>
        </w:rPr>
        <w:t>З.Утюг с пароувлажнителем, гладильная доска, проутю</w:t>
      </w:r>
      <w:r w:rsidR="00BC0FE0" w:rsidRPr="003208A3">
        <w:rPr>
          <w:rFonts w:ascii="Times New Roman" w:hAnsi="Times New Roman"/>
          <w:bCs/>
          <w:color w:val="000000"/>
          <w:spacing w:val="-9"/>
          <w:sz w:val="28"/>
          <w:szCs w:val="28"/>
        </w:rPr>
        <w:t>жильник.</w:t>
      </w:r>
    </w:p>
    <w:p w:rsidR="00BC0FE0" w:rsidRPr="003208A3" w:rsidRDefault="002E42F5" w:rsidP="00FF1E3A">
      <w:pPr>
        <w:numPr>
          <w:ilvl w:val="0"/>
          <w:numId w:val="24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40" w:lineRule="auto"/>
        <w:ind w:left="353"/>
        <w:textAlignment w:val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159385</wp:posOffset>
            </wp:positionV>
            <wp:extent cx="819150" cy="702310"/>
            <wp:effectExtent l="19050" t="0" r="0" b="0"/>
            <wp:wrapTight wrapText="bothSides">
              <wp:wrapPolygon edited="0">
                <wp:start x="-502" y="0"/>
                <wp:lineTo x="-502" y="21092"/>
                <wp:lineTo x="21600" y="21092"/>
                <wp:lineTo x="21600" y="0"/>
                <wp:lineTo x="-502" y="0"/>
              </wp:wrapPolygon>
            </wp:wrapTight>
            <wp:docPr id="122" name="Рисунок 122" descr="Chalk_for_se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halk_for_sewi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FE0" w:rsidRPr="003208A3">
        <w:rPr>
          <w:rFonts w:ascii="Times New Roman" w:hAnsi="Times New Roman"/>
          <w:color w:val="000000"/>
          <w:spacing w:val="4"/>
          <w:sz w:val="28"/>
          <w:szCs w:val="28"/>
        </w:rPr>
        <w:t>Ножницы закройные для раскроя ткани.</w:t>
      </w:r>
    </w:p>
    <w:p w:rsidR="00BC0FE0" w:rsidRPr="003208A3" w:rsidRDefault="00BC0FE0" w:rsidP="00FF1E3A">
      <w:pPr>
        <w:numPr>
          <w:ilvl w:val="0"/>
          <w:numId w:val="24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40" w:lineRule="auto"/>
        <w:ind w:left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3208A3">
        <w:rPr>
          <w:rFonts w:ascii="Times New Roman" w:hAnsi="Times New Roman"/>
          <w:color w:val="000000"/>
          <w:spacing w:val="4"/>
          <w:sz w:val="28"/>
          <w:szCs w:val="28"/>
        </w:rPr>
        <w:t>Сантиметровая лента для снятия мерок с фигуры.</w:t>
      </w:r>
    </w:p>
    <w:p w:rsidR="00BC0FE0" w:rsidRPr="003208A3" w:rsidRDefault="00BC0FE0" w:rsidP="00FF1E3A">
      <w:pPr>
        <w:numPr>
          <w:ilvl w:val="0"/>
          <w:numId w:val="24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40" w:lineRule="auto"/>
        <w:ind w:left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3208A3">
        <w:rPr>
          <w:rFonts w:ascii="Times New Roman" w:hAnsi="Times New Roman"/>
          <w:color w:val="000000"/>
          <w:spacing w:val="4"/>
          <w:sz w:val="28"/>
          <w:szCs w:val="28"/>
        </w:rPr>
        <w:t>Белый портновский мел для обводки контуров деталей.</w:t>
      </w:r>
    </w:p>
    <w:p w:rsidR="00BC0FE0" w:rsidRPr="003208A3" w:rsidRDefault="002E42F5" w:rsidP="00FF1E3A">
      <w:pPr>
        <w:numPr>
          <w:ilvl w:val="0"/>
          <w:numId w:val="24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before="7" w:after="0" w:line="240" w:lineRule="auto"/>
        <w:ind w:left="353"/>
        <w:textAlignment w:val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245110</wp:posOffset>
            </wp:positionV>
            <wp:extent cx="1491615" cy="1183640"/>
            <wp:effectExtent l="19050" t="0" r="0" b="0"/>
            <wp:wrapTight wrapText="bothSides">
              <wp:wrapPolygon edited="0">
                <wp:start x="16552" y="0"/>
                <wp:lineTo x="7448" y="2086"/>
                <wp:lineTo x="-276" y="4519"/>
                <wp:lineTo x="-276" y="11124"/>
                <wp:lineTo x="1103" y="16687"/>
                <wp:lineTo x="828" y="19815"/>
                <wp:lineTo x="3310" y="21206"/>
                <wp:lineTo x="8552" y="21206"/>
                <wp:lineTo x="10759" y="21206"/>
                <wp:lineTo x="17655" y="21206"/>
                <wp:lineTo x="21517" y="19468"/>
                <wp:lineTo x="21517" y="16687"/>
                <wp:lineTo x="21241" y="11124"/>
                <wp:lineTo x="21517" y="9734"/>
                <wp:lineTo x="18483" y="5562"/>
                <wp:lineTo x="20138" y="348"/>
                <wp:lineTo x="20138" y="0"/>
                <wp:lineTo x="16552" y="0"/>
              </wp:wrapPolygon>
            </wp:wrapTight>
            <wp:docPr id="118" name="Рисунок 118" descr="kroika_i_shite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kroika_i_shite_0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8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FE0" w:rsidRPr="003208A3">
        <w:rPr>
          <w:rFonts w:ascii="Times New Roman" w:hAnsi="Times New Roman"/>
          <w:color w:val="000000"/>
          <w:spacing w:val="4"/>
          <w:sz w:val="28"/>
          <w:szCs w:val="28"/>
        </w:rPr>
        <w:t>Портновские булавки для скалывания деталей.</w:t>
      </w:r>
    </w:p>
    <w:p w:rsidR="00BC0FE0" w:rsidRPr="003208A3" w:rsidRDefault="00BC0FE0" w:rsidP="00FF1E3A">
      <w:pPr>
        <w:numPr>
          <w:ilvl w:val="0"/>
          <w:numId w:val="24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40" w:lineRule="auto"/>
        <w:ind w:left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3208A3">
        <w:rPr>
          <w:rFonts w:ascii="Times New Roman" w:hAnsi="Times New Roman"/>
          <w:color w:val="000000"/>
          <w:spacing w:val="4"/>
          <w:sz w:val="28"/>
          <w:szCs w:val="28"/>
        </w:rPr>
        <w:t>Ручная игла для сметывания деталей изделия.</w:t>
      </w:r>
    </w:p>
    <w:p w:rsidR="00BC0FE0" w:rsidRPr="003208A3" w:rsidRDefault="00BC0FE0" w:rsidP="00FF1E3A">
      <w:pPr>
        <w:numPr>
          <w:ilvl w:val="0"/>
          <w:numId w:val="24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40" w:lineRule="auto"/>
        <w:ind w:left="353"/>
        <w:textAlignment w:val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>Н</w:t>
      </w:r>
      <w:r w:rsidRPr="003208A3">
        <w:rPr>
          <w:rFonts w:ascii="Times New Roman" w:hAnsi="Times New Roman"/>
          <w:color w:val="000000"/>
          <w:spacing w:val="5"/>
          <w:sz w:val="28"/>
          <w:szCs w:val="28"/>
        </w:rPr>
        <w:t>аперсток для предохранения пальцев от прокола иглой.</w:t>
      </w:r>
    </w:p>
    <w:p w:rsidR="00BC0FE0" w:rsidRPr="003208A3" w:rsidRDefault="00BC0FE0" w:rsidP="00FF1E3A">
      <w:pPr>
        <w:numPr>
          <w:ilvl w:val="0"/>
          <w:numId w:val="25"/>
        </w:numPr>
        <w:shd w:val="clear" w:color="auto" w:fill="FFFFFF"/>
        <w:tabs>
          <w:tab w:val="left" w:pos="698"/>
        </w:tabs>
        <w:suppressAutoHyphens w:val="0"/>
        <w:autoSpaceDE w:val="0"/>
        <w:autoSpaceDN w:val="0"/>
        <w:adjustRightInd w:val="0"/>
        <w:spacing w:before="7" w:after="0" w:line="240" w:lineRule="auto"/>
        <w:ind w:left="382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3208A3">
        <w:rPr>
          <w:rFonts w:ascii="Times New Roman" w:hAnsi="Times New Roman"/>
          <w:color w:val="000000"/>
          <w:sz w:val="28"/>
          <w:szCs w:val="28"/>
        </w:rPr>
        <w:t xml:space="preserve">Машинная </w:t>
      </w:r>
      <w:r>
        <w:rPr>
          <w:rFonts w:ascii="Times New Roman" w:hAnsi="Times New Roman"/>
          <w:color w:val="000000"/>
          <w:sz w:val="28"/>
          <w:szCs w:val="28"/>
        </w:rPr>
        <w:t xml:space="preserve">универсальная </w:t>
      </w:r>
      <w:r w:rsidRPr="003208A3">
        <w:rPr>
          <w:rFonts w:ascii="Times New Roman" w:hAnsi="Times New Roman"/>
          <w:color w:val="000000"/>
          <w:sz w:val="28"/>
          <w:szCs w:val="28"/>
        </w:rPr>
        <w:t>игла № 80.</w:t>
      </w:r>
    </w:p>
    <w:p w:rsidR="00BC0FE0" w:rsidRDefault="00BC0FE0" w:rsidP="00BC0FE0">
      <w:pPr>
        <w:shd w:val="clear" w:color="auto" w:fill="FFFFFF"/>
        <w:ind w:left="367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F1E3A" w:rsidRDefault="00FF1E3A" w:rsidP="0020439D">
      <w:pPr>
        <w:pStyle w:val="a9"/>
        <w:spacing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439D" w:rsidRDefault="0020439D" w:rsidP="0020439D">
      <w:pPr>
        <w:pStyle w:val="a9"/>
        <w:spacing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330F" w:rsidRDefault="0035330F" w:rsidP="0035330F">
      <w:pPr>
        <w:pStyle w:val="a9"/>
        <w:spacing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D22E9">
        <w:rPr>
          <w:rFonts w:ascii="Times New Roman" w:hAnsi="Times New Roman" w:cs="Times New Roman"/>
          <w:b/>
          <w:color w:val="000000"/>
          <w:sz w:val="28"/>
          <w:szCs w:val="28"/>
        </w:rPr>
        <w:t>Иглы для работы с мехом</w:t>
      </w:r>
    </w:p>
    <w:p w:rsidR="0035330F" w:rsidRPr="004D22E9" w:rsidRDefault="002E42F5" w:rsidP="0035330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47625</wp:posOffset>
            </wp:positionV>
            <wp:extent cx="2505075" cy="1040765"/>
            <wp:effectExtent l="19050" t="0" r="9525" b="0"/>
            <wp:wrapTight wrapText="bothSides">
              <wp:wrapPolygon edited="0">
                <wp:start x="-164" y="0"/>
                <wp:lineTo x="-164" y="21350"/>
                <wp:lineTo x="21682" y="21350"/>
                <wp:lineTo x="21682" y="0"/>
                <wp:lineTo x="-164" y="0"/>
              </wp:wrapPolygon>
            </wp:wrapTight>
            <wp:docPr id="134" name="Рисунок 134" descr="игла ру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игла ручная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bright="-12000" contrast="12000"/>
                    </a:blip>
                    <a:srcRect t="21797" b="2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30F">
        <w:rPr>
          <w:rFonts w:ascii="Times New Roman" w:hAnsi="Times New Roman" w:cs="Times New Roman"/>
          <w:color w:val="000000"/>
          <w:sz w:val="28"/>
          <w:szCs w:val="28"/>
        </w:rPr>
        <w:t xml:space="preserve">    Р</w:t>
      </w:r>
      <w:r w:rsidR="0035330F" w:rsidRPr="004D22E9">
        <w:rPr>
          <w:rFonts w:ascii="Times New Roman" w:hAnsi="Times New Roman" w:cs="Times New Roman"/>
          <w:color w:val="000000"/>
          <w:sz w:val="28"/>
          <w:szCs w:val="28"/>
        </w:rPr>
        <w:t xml:space="preserve">учные </w:t>
      </w:r>
      <w:r w:rsidR="003533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330F" w:rsidRPr="004D22E9">
        <w:rPr>
          <w:rFonts w:ascii="Times New Roman" w:hAnsi="Times New Roman" w:cs="Times New Roman"/>
          <w:color w:val="000000"/>
          <w:sz w:val="28"/>
          <w:szCs w:val="28"/>
        </w:rPr>
        <w:t xml:space="preserve"> иглы </w:t>
      </w:r>
      <w:r w:rsidR="003533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330F" w:rsidRPr="004D22E9">
        <w:rPr>
          <w:rFonts w:ascii="Times New Roman" w:hAnsi="Times New Roman" w:cs="Times New Roman"/>
          <w:color w:val="000000"/>
          <w:sz w:val="28"/>
          <w:szCs w:val="28"/>
        </w:rPr>
        <w:t xml:space="preserve"> для меха и кожи отличаются высочайшим качеством полировки и утонченной формой, как острия с треугольным окончанием, так и самой иглы. Это позволяет избежать надрывов и надрезов </w:t>
      </w:r>
      <w:r w:rsidR="0035330F">
        <w:rPr>
          <w:rFonts w:ascii="Times New Roman" w:hAnsi="Times New Roman" w:cs="Times New Roman"/>
          <w:color w:val="000000"/>
          <w:sz w:val="28"/>
          <w:szCs w:val="28"/>
        </w:rPr>
        <w:t>меха</w:t>
      </w:r>
      <w:r w:rsidR="0035330F" w:rsidRPr="004D22E9">
        <w:rPr>
          <w:rFonts w:ascii="Times New Roman" w:hAnsi="Times New Roman" w:cs="Times New Roman"/>
          <w:color w:val="000000"/>
          <w:sz w:val="28"/>
          <w:szCs w:val="28"/>
        </w:rPr>
        <w:t xml:space="preserve"> - игла не прошивает кожу, а как бы растягивает отверстие для нити, позволяя последней более легкое прокалывание. </w:t>
      </w:r>
    </w:p>
    <w:p w:rsidR="0035330F" w:rsidRPr="0035330F" w:rsidRDefault="002E42F5" w:rsidP="0035330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539115</wp:posOffset>
            </wp:positionV>
            <wp:extent cx="1562100" cy="1533525"/>
            <wp:effectExtent l="19050" t="0" r="0" b="0"/>
            <wp:wrapTight wrapText="bothSides">
              <wp:wrapPolygon edited="0">
                <wp:start x="-263" y="0"/>
                <wp:lineTo x="-263" y="21466"/>
                <wp:lineTo x="21600" y="21466"/>
                <wp:lineTo x="21600" y="0"/>
                <wp:lineTo x="-263" y="0"/>
              </wp:wrapPolygon>
            </wp:wrapTight>
            <wp:docPr id="135" name="Рисунок 135" descr="игла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игла м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1304" t="18697" r="17392" b="1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330F" w:rsidRPr="00E90517">
        <w:rPr>
          <w:rFonts w:ascii="Times New Roman" w:hAnsi="Times New Roman" w:cs="Times New Roman"/>
          <w:sz w:val="28"/>
          <w:szCs w:val="28"/>
        </w:rPr>
        <w:t xml:space="preserve">   Шов и метод сшивания меха на швейной машинке необходимо   подбирать на лоскутках меха, опытным путём. Так, например, шов может быть просто прямой строчкой, а может быть обычным зигзагом. В случае с прямой строчкой детали складывают друг на друга, мехом вовнутрь. В случае с зигзагом делали можно не только складывать друг на друга, но и сшивать их стык-в-стык. Иглы для меха выпускают с необычной формой острия. Она похожа на лопаточку, имеет скошенный край и трёхгранную заточку. Таким образом, со специальными иглами для   меха, даже обычная швейная машинка вполне может справиться.</w:t>
      </w:r>
    </w:p>
    <w:p w:rsidR="00BC0FE0" w:rsidRPr="00DA29C8" w:rsidRDefault="00BC0FE0" w:rsidP="00BC0FE0">
      <w:pPr>
        <w:shd w:val="clear" w:color="auto" w:fill="FFFFFF"/>
        <w:ind w:left="367"/>
        <w:rPr>
          <w:rFonts w:ascii="Times New Roman" w:hAnsi="Times New Roman"/>
          <w:sz w:val="28"/>
          <w:szCs w:val="28"/>
        </w:rPr>
      </w:pPr>
      <w:r w:rsidRPr="00DA29C8">
        <w:rPr>
          <w:rFonts w:ascii="Times New Roman" w:hAnsi="Times New Roman"/>
          <w:b/>
          <w:bCs/>
          <w:color w:val="000000"/>
          <w:sz w:val="28"/>
          <w:szCs w:val="28"/>
        </w:rPr>
        <w:t>Правила безопасности во время работы.</w:t>
      </w:r>
    </w:p>
    <w:p w:rsidR="00BC0FE0" w:rsidRPr="00BC0FE0" w:rsidRDefault="00BC0FE0" w:rsidP="00BC0FE0">
      <w:pPr>
        <w:shd w:val="clear" w:color="auto" w:fill="FFFFFF"/>
        <w:spacing w:before="130" w:line="288" w:lineRule="exact"/>
        <w:ind w:left="346"/>
        <w:rPr>
          <w:rFonts w:ascii="Times New Roman" w:hAnsi="Times New Roman"/>
          <w:iCs/>
          <w:color w:val="000000"/>
          <w:spacing w:val="4"/>
          <w:sz w:val="28"/>
          <w:szCs w:val="28"/>
          <w:u w:val="single"/>
        </w:rPr>
      </w:pPr>
      <w:r w:rsidRPr="00BC0FE0">
        <w:rPr>
          <w:rFonts w:ascii="Times New Roman" w:hAnsi="Times New Roman"/>
          <w:iCs/>
          <w:color w:val="000000"/>
          <w:spacing w:val="4"/>
          <w:sz w:val="28"/>
          <w:szCs w:val="28"/>
          <w:u w:val="single"/>
        </w:rPr>
        <w:t>При выполнении ручных работ:</w:t>
      </w:r>
      <w:r w:rsidRPr="00BC0FE0">
        <w:rPr>
          <w:snapToGrid w:val="0"/>
          <w:color w:val="000000"/>
          <w:w w:val="0"/>
          <w:sz w:val="0"/>
          <w:szCs w:val="0"/>
          <w:u w:val="single" w:color="000000"/>
          <w:bdr w:val="none" w:sz="0" w:space="0" w:color="000000"/>
          <w:shd w:val="clear" w:color="000000" w:fill="000000"/>
        </w:rPr>
        <w:t xml:space="preserve"> </w:t>
      </w:r>
    </w:p>
    <w:p w:rsidR="00BC0FE0" w:rsidRPr="00DA29C8" w:rsidRDefault="00BC0FE0" w:rsidP="00BC0FE0">
      <w:pPr>
        <w:shd w:val="clear" w:color="auto" w:fill="FFFFFF"/>
        <w:spacing w:line="288" w:lineRule="exact"/>
        <w:ind w:right="22" w:firstLine="389"/>
        <w:rPr>
          <w:rFonts w:ascii="Times New Roman" w:hAnsi="Times New Roman"/>
          <w:sz w:val="28"/>
          <w:szCs w:val="28"/>
        </w:rPr>
      </w:pPr>
      <w:r w:rsidRPr="00DA29C8">
        <w:rPr>
          <w:rFonts w:ascii="Times New Roman" w:hAnsi="Times New Roman"/>
          <w:iCs/>
          <w:color w:val="000000"/>
          <w:sz w:val="28"/>
          <w:szCs w:val="28"/>
        </w:rPr>
        <w:t>1.</w:t>
      </w:r>
      <w:r w:rsidRPr="00DA29C8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A29C8">
        <w:rPr>
          <w:rFonts w:ascii="Times New Roman" w:hAnsi="Times New Roman"/>
          <w:color w:val="000000"/>
          <w:sz w:val="28"/>
          <w:szCs w:val="28"/>
        </w:rPr>
        <w:t xml:space="preserve">Во время работы ножницы должны лежать справа на столе </w:t>
      </w: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с сомкнутыми лезвиями.</w:t>
      </w:r>
    </w:p>
    <w:p w:rsidR="00BC0FE0" w:rsidRPr="00DA29C8" w:rsidRDefault="00BC0FE0" w:rsidP="00BC0FE0">
      <w:pPr>
        <w:numPr>
          <w:ilvl w:val="0"/>
          <w:numId w:val="19"/>
        </w:numPr>
        <w:shd w:val="clear" w:color="auto" w:fill="FFFFFF"/>
        <w:tabs>
          <w:tab w:val="left" w:pos="598"/>
        </w:tabs>
        <w:suppressAutoHyphens w:val="0"/>
        <w:autoSpaceDE w:val="0"/>
        <w:autoSpaceDN w:val="0"/>
        <w:adjustRightInd w:val="0"/>
        <w:spacing w:after="0" w:line="288" w:lineRule="exact"/>
        <w:ind w:left="7" w:firstLine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Брать и передавать ножницы нужно сомкнутыми лезвиями</w:t>
      </w: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br/>
        <w:t>к себе, кольцами вперед.</w:t>
      </w:r>
    </w:p>
    <w:p w:rsidR="00BC0FE0" w:rsidRPr="00DA29C8" w:rsidRDefault="00BC0FE0" w:rsidP="00BC0FE0">
      <w:pPr>
        <w:numPr>
          <w:ilvl w:val="0"/>
          <w:numId w:val="19"/>
        </w:numPr>
        <w:shd w:val="clear" w:color="auto" w:fill="FFFFFF"/>
        <w:tabs>
          <w:tab w:val="left" w:pos="598"/>
        </w:tabs>
        <w:suppressAutoHyphens w:val="0"/>
        <w:autoSpaceDE w:val="0"/>
        <w:autoSpaceDN w:val="0"/>
        <w:adjustRightInd w:val="0"/>
        <w:spacing w:after="0" w:line="288" w:lineRule="exact"/>
        <w:ind w:left="7" w:firstLine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Иглы, булавки, ножницы,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наперсток хранят в специальной  </w:t>
      </w: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шкатулке с крышкой.</w:t>
      </w:r>
    </w:p>
    <w:p w:rsidR="00BC0FE0" w:rsidRPr="00DA29C8" w:rsidRDefault="00BC0FE0" w:rsidP="00BC0FE0">
      <w:pPr>
        <w:numPr>
          <w:ilvl w:val="0"/>
          <w:numId w:val="19"/>
        </w:numPr>
        <w:shd w:val="clear" w:color="auto" w:fill="FFFFFF"/>
        <w:tabs>
          <w:tab w:val="left" w:pos="598"/>
        </w:tabs>
        <w:suppressAutoHyphens w:val="0"/>
        <w:autoSpaceDE w:val="0"/>
        <w:autoSpaceDN w:val="0"/>
        <w:adjustRightInd w:val="0"/>
        <w:spacing w:after="0" w:line="288" w:lineRule="exact"/>
        <w:ind w:left="36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Иглы и булавки следует вкалывать в игольницу.</w:t>
      </w:r>
    </w:p>
    <w:p w:rsidR="00BC0FE0" w:rsidRPr="00DA29C8" w:rsidRDefault="00BC0FE0" w:rsidP="00BC0FE0">
      <w:pPr>
        <w:numPr>
          <w:ilvl w:val="0"/>
          <w:numId w:val="19"/>
        </w:numPr>
        <w:shd w:val="clear" w:color="auto" w:fill="FFFFFF"/>
        <w:tabs>
          <w:tab w:val="left" w:pos="598"/>
        </w:tabs>
        <w:suppressAutoHyphens w:val="0"/>
        <w:autoSpaceDE w:val="0"/>
        <w:autoSpaceDN w:val="0"/>
        <w:adjustRightInd w:val="0"/>
        <w:spacing w:before="7" w:after="0" w:line="288" w:lineRule="exact"/>
        <w:ind w:left="7" w:firstLine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5"/>
          <w:sz w:val="28"/>
          <w:szCs w:val="28"/>
        </w:rPr>
        <w:t>Нельзя пользоваться ржавой иглой (такая игла может лег</w:t>
      </w:r>
      <w:r w:rsidRPr="00DA29C8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DA29C8">
        <w:rPr>
          <w:rFonts w:ascii="Times New Roman" w:hAnsi="Times New Roman"/>
          <w:color w:val="000000"/>
          <w:spacing w:val="3"/>
          <w:sz w:val="28"/>
          <w:szCs w:val="28"/>
        </w:rPr>
        <w:t>ко сломаться).</w:t>
      </w:r>
    </w:p>
    <w:p w:rsidR="004B0483" w:rsidRPr="00074E6F" w:rsidRDefault="00BC0FE0" w:rsidP="00074E6F">
      <w:pPr>
        <w:numPr>
          <w:ilvl w:val="0"/>
          <w:numId w:val="19"/>
        </w:numPr>
        <w:shd w:val="clear" w:color="auto" w:fill="FFFFFF"/>
        <w:tabs>
          <w:tab w:val="left" w:pos="598"/>
        </w:tabs>
        <w:suppressAutoHyphens w:val="0"/>
        <w:autoSpaceDE w:val="0"/>
        <w:autoSpaceDN w:val="0"/>
        <w:adjustRightInd w:val="0"/>
        <w:spacing w:after="0" w:line="288" w:lineRule="exact"/>
        <w:ind w:left="36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В процессе работы необходимо пользоваться наперстком.</w:t>
      </w:r>
    </w:p>
    <w:p w:rsidR="00BC0FE0" w:rsidRPr="00BC0FE0" w:rsidRDefault="002E42F5" w:rsidP="00BC0FE0">
      <w:pPr>
        <w:shd w:val="clear" w:color="auto" w:fill="FFFFFF"/>
        <w:spacing w:before="94"/>
        <w:ind w:left="353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353695</wp:posOffset>
            </wp:positionV>
            <wp:extent cx="1495425" cy="1198245"/>
            <wp:effectExtent l="19050" t="0" r="9525" b="0"/>
            <wp:wrapTight wrapText="bothSides">
              <wp:wrapPolygon edited="0">
                <wp:start x="-275" y="0"/>
                <wp:lineTo x="-275" y="21291"/>
                <wp:lineTo x="21738" y="21291"/>
                <wp:lineTo x="21738" y="0"/>
                <wp:lineTo x="-275" y="0"/>
              </wp:wrapPolygon>
            </wp:wrapTight>
            <wp:docPr id="119" name="Рисунок 119" descr="img_0_321_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g_0_321_8_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FE0" w:rsidRPr="00BC0FE0">
        <w:rPr>
          <w:rFonts w:ascii="Times New Roman" w:hAnsi="Times New Roman"/>
          <w:iCs/>
          <w:color w:val="000000"/>
          <w:spacing w:val="4"/>
          <w:sz w:val="28"/>
          <w:szCs w:val="28"/>
          <w:u w:val="single"/>
        </w:rPr>
        <w:t>При работе па электрической швейной .машине:</w:t>
      </w:r>
    </w:p>
    <w:p w:rsidR="00BC0FE0" w:rsidRPr="00DA29C8" w:rsidRDefault="00BC0FE0" w:rsidP="0060579F">
      <w:pPr>
        <w:numPr>
          <w:ilvl w:val="0"/>
          <w:numId w:val="20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before="65" w:after="0" w:line="240" w:lineRule="auto"/>
        <w:ind w:left="353"/>
        <w:textAlignment w:val="auto"/>
        <w:rPr>
          <w:rFonts w:ascii="Times New Roman" w:hAnsi="Times New Roman"/>
          <w:color w:val="000000"/>
          <w:spacing w:val="65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Подобрать волосы под косынку, надеть фартук.</w:t>
      </w:r>
    </w:p>
    <w:p w:rsidR="00BC0FE0" w:rsidRPr="00DA29C8" w:rsidRDefault="00BC0FE0" w:rsidP="0060579F">
      <w:pPr>
        <w:numPr>
          <w:ilvl w:val="0"/>
          <w:numId w:val="20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before="7" w:after="0" w:line="240" w:lineRule="auto"/>
        <w:ind w:left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Проверить целостность электрошнура.</w:t>
      </w:r>
    </w:p>
    <w:p w:rsidR="00BC0FE0" w:rsidRPr="00DA29C8" w:rsidRDefault="00BC0FE0" w:rsidP="0060579F">
      <w:pPr>
        <w:numPr>
          <w:ilvl w:val="0"/>
          <w:numId w:val="20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40" w:lineRule="auto"/>
        <w:ind w:firstLine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2"/>
          <w:sz w:val="28"/>
          <w:szCs w:val="28"/>
        </w:rPr>
        <w:t>Включать и выключать машину только сухими руками,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держась за штепсельную вилку.</w:t>
      </w:r>
    </w:p>
    <w:p w:rsidR="00BC0FE0" w:rsidRPr="00DA29C8" w:rsidRDefault="00BC0FE0" w:rsidP="0060579F">
      <w:pPr>
        <w:numPr>
          <w:ilvl w:val="0"/>
          <w:numId w:val="20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40" w:lineRule="auto"/>
        <w:ind w:left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Убрать с платформы все посторонние предметы.</w:t>
      </w:r>
    </w:p>
    <w:p w:rsidR="00BC0FE0" w:rsidRPr="00DA29C8" w:rsidRDefault="00BC0FE0" w:rsidP="0060579F">
      <w:pPr>
        <w:numPr>
          <w:ilvl w:val="0"/>
          <w:numId w:val="20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40" w:lineRule="auto"/>
        <w:ind w:firstLine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2"/>
          <w:sz w:val="28"/>
          <w:szCs w:val="28"/>
        </w:rPr>
        <w:t>Сидеть за машиной прямо, не наклоняться близко к дви</w:t>
      </w:r>
      <w:r w:rsidRPr="00DA29C8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DA29C8">
        <w:rPr>
          <w:rFonts w:ascii="Times New Roman" w:hAnsi="Times New Roman"/>
          <w:color w:val="000000"/>
          <w:spacing w:val="5"/>
          <w:sz w:val="28"/>
          <w:szCs w:val="28"/>
        </w:rPr>
        <w:t>жущимся частям машины.</w:t>
      </w:r>
    </w:p>
    <w:p w:rsidR="00BC0FE0" w:rsidRPr="00DA29C8" w:rsidRDefault="00BC0FE0" w:rsidP="0060579F">
      <w:pPr>
        <w:numPr>
          <w:ilvl w:val="0"/>
          <w:numId w:val="20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40" w:lineRule="auto"/>
        <w:ind w:left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Следить за правильным положением ног и рук.</w:t>
      </w:r>
    </w:p>
    <w:p w:rsidR="00BC0FE0" w:rsidRPr="00DA29C8" w:rsidRDefault="00BC0FE0" w:rsidP="0060579F">
      <w:pPr>
        <w:numPr>
          <w:ilvl w:val="0"/>
          <w:numId w:val="20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40" w:lineRule="auto"/>
        <w:ind w:firstLine="35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5"/>
          <w:sz w:val="28"/>
          <w:szCs w:val="28"/>
        </w:rPr>
        <w:t>Перед работой проверить ткань на наличие в ней иголок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DA29C8">
        <w:rPr>
          <w:rFonts w:ascii="Times New Roman" w:hAnsi="Times New Roman"/>
          <w:color w:val="000000"/>
          <w:spacing w:val="2"/>
          <w:sz w:val="28"/>
          <w:szCs w:val="28"/>
        </w:rPr>
        <w:t>и булавок.</w:t>
      </w:r>
    </w:p>
    <w:p w:rsidR="00875260" w:rsidRPr="0060579F" w:rsidRDefault="00BC0FE0" w:rsidP="0060579F">
      <w:pPr>
        <w:shd w:val="clear" w:color="auto" w:fill="FFFFFF"/>
        <w:tabs>
          <w:tab w:val="left" w:pos="590"/>
        </w:tabs>
        <w:spacing w:line="240" w:lineRule="auto"/>
        <w:ind w:left="22"/>
        <w:rPr>
          <w:rFonts w:ascii="Times New Roman" w:hAnsi="Times New Roman"/>
          <w:sz w:val="28"/>
          <w:szCs w:val="28"/>
        </w:rPr>
      </w:pPr>
      <w:r w:rsidRPr="00DA29C8">
        <w:rPr>
          <w:rFonts w:ascii="Times New Roman" w:hAnsi="Times New Roman"/>
          <w:color w:val="000000"/>
          <w:sz w:val="28"/>
          <w:szCs w:val="28"/>
        </w:rPr>
        <w:lastRenderedPageBreak/>
        <w:t>8.</w:t>
      </w:r>
      <w:r w:rsidRPr="00DA29C8">
        <w:rPr>
          <w:rFonts w:ascii="Times New Roman" w:hAnsi="Times New Roman"/>
          <w:color w:val="000000"/>
          <w:sz w:val="28"/>
          <w:szCs w:val="28"/>
        </w:rPr>
        <w:tab/>
      </w:r>
      <w:r w:rsidRPr="00DA29C8">
        <w:rPr>
          <w:rFonts w:ascii="Times New Roman" w:hAnsi="Times New Roman"/>
          <w:color w:val="000000"/>
          <w:spacing w:val="3"/>
          <w:sz w:val="28"/>
          <w:szCs w:val="28"/>
        </w:rPr>
        <w:t>Нажимать на педаль электродвигателя плавно, без рывков.</w:t>
      </w:r>
      <w:r w:rsidRPr="00DA29C8">
        <w:rPr>
          <w:rFonts w:ascii="Times New Roman" w:hAnsi="Times New Roman"/>
          <w:color w:val="000000"/>
          <w:spacing w:val="3"/>
          <w:sz w:val="28"/>
          <w:szCs w:val="28"/>
        </w:rPr>
        <w:br/>
      </w:r>
      <w:r w:rsidRPr="00DA29C8">
        <w:rPr>
          <w:rFonts w:ascii="Times New Roman" w:hAnsi="Times New Roman"/>
          <w:color w:val="000000"/>
          <w:sz w:val="28"/>
          <w:szCs w:val="28"/>
        </w:rPr>
        <w:t>9.Заправку и устранение неполадок производить при вы</w:t>
      </w:r>
      <w:r w:rsidRPr="00DA29C8">
        <w:rPr>
          <w:rFonts w:ascii="Times New Roman" w:hAnsi="Times New Roman"/>
          <w:color w:val="000000"/>
          <w:sz w:val="28"/>
          <w:szCs w:val="28"/>
        </w:rPr>
        <w:softHyphen/>
      </w: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ключенном электродвигателе.</w:t>
      </w:r>
    </w:p>
    <w:p w:rsidR="00BC0FE0" w:rsidRPr="00BC0FE0" w:rsidRDefault="002E42F5" w:rsidP="00BC0FE0">
      <w:pPr>
        <w:shd w:val="clear" w:color="auto" w:fill="FFFFFF"/>
        <w:ind w:left="346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pacing w:val="4"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127000</wp:posOffset>
            </wp:positionV>
            <wp:extent cx="1394460" cy="1094740"/>
            <wp:effectExtent l="0" t="0" r="0" b="0"/>
            <wp:wrapTight wrapText="bothSides">
              <wp:wrapPolygon edited="0">
                <wp:start x="15707" y="463"/>
                <wp:lineTo x="6509" y="5565"/>
                <wp:lineTo x="2923" y="10857"/>
                <wp:lineTo x="-38" y="20361"/>
                <wp:lineTo x="256" y="20391"/>
                <wp:lineTo x="4962" y="20867"/>
                <wp:lineTo x="7021" y="21076"/>
                <wp:lineTo x="16010" y="19346"/>
                <wp:lineTo x="16056" y="18597"/>
                <wp:lineTo x="16645" y="18656"/>
                <wp:lineTo x="21384" y="13857"/>
                <wp:lineTo x="21431" y="13108"/>
                <wp:lineTo x="19428" y="7249"/>
                <wp:lineTo x="19157" y="6845"/>
                <wp:lineTo x="17743" y="1046"/>
                <wp:lineTo x="17766" y="671"/>
                <wp:lineTo x="15707" y="463"/>
              </wp:wrapPolygon>
            </wp:wrapTight>
            <wp:docPr id="120" name="Рисунок 120" descr="utyug-tefal-fv3330-supergliss-podoshva-ultragliss-diffu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utyug-tefal-fv3330-supergliss-podoshva-ultragliss-diffusio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272563">
                      <a:off x="0" y="0"/>
                      <a:ext cx="139446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FE0" w:rsidRPr="00BC0FE0">
        <w:rPr>
          <w:rFonts w:ascii="Times New Roman" w:hAnsi="Times New Roman"/>
          <w:iCs/>
          <w:color w:val="000000"/>
          <w:spacing w:val="5"/>
          <w:sz w:val="28"/>
          <w:szCs w:val="28"/>
          <w:u w:val="single"/>
        </w:rPr>
        <w:t>При работе с утюгом:</w:t>
      </w:r>
    </w:p>
    <w:p w:rsidR="00BC0FE0" w:rsidRPr="00DA29C8" w:rsidRDefault="00BC0FE0" w:rsidP="00BC0FE0">
      <w:pPr>
        <w:numPr>
          <w:ilvl w:val="0"/>
          <w:numId w:val="21"/>
        </w:numPr>
        <w:shd w:val="clear" w:color="auto" w:fill="FFFFFF"/>
        <w:tabs>
          <w:tab w:val="left" w:pos="605"/>
        </w:tabs>
        <w:suppressAutoHyphens w:val="0"/>
        <w:autoSpaceDE w:val="0"/>
        <w:autoSpaceDN w:val="0"/>
        <w:adjustRightInd w:val="0"/>
        <w:spacing w:before="72" w:after="0" w:line="288" w:lineRule="exact"/>
        <w:ind w:left="360"/>
        <w:textAlignment w:val="auto"/>
        <w:rPr>
          <w:rFonts w:ascii="Times New Roman" w:hAnsi="Times New Roman"/>
          <w:color w:val="000000"/>
          <w:spacing w:val="65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Перед работой проверить исправность электрошнура.</w:t>
      </w:r>
    </w:p>
    <w:p w:rsidR="00BC0FE0" w:rsidRPr="00DA29C8" w:rsidRDefault="00BC0FE0" w:rsidP="00BC0FE0">
      <w:pPr>
        <w:numPr>
          <w:ilvl w:val="0"/>
          <w:numId w:val="21"/>
        </w:numPr>
        <w:shd w:val="clear" w:color="auto" w:fill="FFFFFF"/>
        <w:tabs>
          <w:tab w:val="left" w:pos="605"/>
        </w:tabs>
        <w:suppressAutoHyphens w:val="0"/>
        <w:autoSpaceDE w:val="0"/>
        <w:autoSpaceDN w:val="0"/>
        <w:adjustRightInd w:val="0"/>
        <w:spacing w:after="0" w:line="288" w:lineRule="exact"/>
        <w:ind w:firstLine="36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5"/>
          <w:sz w:val="28"/>
          <w:szCs w:val="28"/>
        </w:rPr>
        <w:t>Утюг включать и выключать только сухими руками, дер</w:t>
      </w:r>
      <w:r w:rsidRPr="00DA29C8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жась за корпус вилки.</w:t>
      </w:r>
    </w:p>
    <w:p w:rsidR="00BC0FE0" w:rsidRPr="00DA29C8" w:rsidRDefault="00BC0FE0" w:rsidP="00BC0FE0">
      <w:pPr>
        <w:numPr>
          <w:ilvl w:val="0"/>
          <w:numId w:val="21"/>
        </w:numPr>
        <w:shd w:val="clear" w:color="auto" w:fill="FFFFFF"/>
        <w:tabs>
          <w:tab w:val="left" w:pos="605"/>
        </w:tabs>
        <w:suppressAutoHyphens w:val="0"/>
        <w:autoSpaceDE w:val="0"/>
        <w:autoSpaceDN w:val="0"/>
        <w:adjustRightInd w:val="0"/>
        <w:spacing w:after="0" w:line="288" w:lineRule="exact"/>
        <w:ind w:firstLine="360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5"/>
          <w:sz w:val="28"/>
          <w:szCs w:val="28"/>
        </w:rPr>
        <w:t>Ставить утюг на подставку; следить, чтобы подошва утю</w:t>
      </w:r>
      <w:r w:rsidRPr="00DA29C8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га не касалась шнура.</w:t>
      </w:r>
    </w:p>
    <w:p w:rsidR="00BC0FE0" w:rsidRPr="003B2EE9" w:rsidRDefault="00BC0FE0" w:rsidP="00BC0FE0">
      <w:pPr>
        <w:shd w:val="clear" w:color="auto" w:fill="FFFFFF"/>
        <w:spacing w:before="151"/>
        <w:ind w:left="389"/>
        <w:rPr>
          <w:rFonts w:ascii="Times New Roman" w:hAnsi="Times New Roman"/>
          <w:b/>
          <w:sz w:val="28"/>
          <w:szCs w:val="28"/>
        </w:rPr>
      </w:pPr>
      <w:r w:rsidRPr="003B2EE9">
        <w:rPr>
          <w:rFonts w:ascii="Times New Roman" w:hAnsi="Times New Roman"/>
          <w:b/>
          <w:color w:val="000000"/>
          <w:sz w:val="28"/>
          <w:szCs w:val="28"/>
        </w:rPr>
        <w:t xml:space="preserve">  Санитарно-гигиенические требования.</w:t>
      </w:r>
    </w:p>
    <w:p w:rsidR="00BC0FE0" w:rsidRPr="00DA29C8" w:rsidRDefault="00BC0FE0" w:rsidP="00BC0FE0">
      <w:pPr>
        <w:numPr>
          <w:ilvl w:val="0"/>
          <w:numId w:val="22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before="122" w:after="0" w:line="288" w:lineRule="exact"/>
        <w:ind w:left="720" w:hanging="283"/>
        <w:textAlignment w:val="auto"/>
        <w:rPr>
          <w:rFonts w:ascii="Times New Roman" w:hAnsi="Times New Roman"/>
          <w:color w:val="000000"/>
          <w:spacing w:val="58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До начала работы необходимо вымыть руки.</w:t>
      </w:r>
    </w:p>
    <w:p w:rsidR="00BC0FE0" w:rsidRPr="00DA29C8" w:rsidRDefault="00BC0FE0" w:rsidP="00BC0FE0">
      <w:pPr>
        <w:numPr>
          <w:ilvl w:val="0"/>
          <w:numId w:val="22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before="7" w:after="0" w:line="288" w:lineRule="exact"/>
        <w:ind w:left="720" w:hanging="28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4"/>
          <w:sz w:val="28"/>
          <w:szCs w:val="28"/>
        </w:rPr>
        <w:t>Свет должен падать спереди или слева.</w:t>
      </w:r>
    </w:p>
    <w:p w:rsidR="00BC0FE0" w:rsidRPr="00DA29C8" w:rsidRDefault="00BC0FE0" w:rsidP="00BC0FE0">
      <w:pPr>
        <w:numPr>
          <w:ilvl w:val="0"/>
          <w:numId w:val="22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88" w:lineRule="exact"/>
        <w:ind w:left="720" w:hanging="283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z w:val="28"/>
          <w:szCs w:val="28"/>
        </w:rPr>
        <w:t>Работать в специальной одежде ( фартуке и косынке).</w:t>
      </w:r>
    </w:p>
    <w:p w:rsidR="00BC0FE0" w:rsidRPr="00DA29C8" w:rsidRDefault="00BC0FE0" w:rsidP="00BC0FE0">
      <w:pPr>
        <w:numPr>
          <w:ilvl w:val="0"/>
          <w:numId w:val="22"/>
        </w:numPr>
        <w:shd w:val="clear" w:color="auto" w:fill="FFFFFF"/>
        <w:tabs>
          <w:tab w:val="left" w:pos="590"/>
        </w:tabs>
        <w:suppressAutoHyphens w:val="0"/>
        <w:autoSpaceDE w:val="0"/>
        <w:autoSpaceDN w:val="0"/>
        <w:adjustRightInd w:val="0"/>
        <w:spacing w:after="0" w:line="288" w:lineRule="exact"/>
        <w:ind w:left="720" w:hanging="283"/>
        <w:textAlignment w:val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>Не</w:t>
      </w:r>
      <w:r w:rsidRPr="00DA29C8">
        <w:rPr>
          <w:rFonts w:ascii="Times New Roman" w:hAnsi="Times New Roman"/>
          <w:color w:val="000000"/>
          <w:spacing w:val="3"/>
          <w:sz w:val="28"/>
          <w:szCs w:val="28"/>
        </w:rPr>
        <w:t>обходимо делать перерывы в работе на швейной маши</w:t>
      </w:r>
      <w:r w:rsidRPr="00DA29C8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DA29C8">
        <w:rPr>
          <w:rFonts w:ascii="Times New Roman" w:hAnsi="Times New Roman"/>
          <w:color w:val="000000"/>
          <w:sz w:val="28"/>
          <w:szCs w:val="28"/>
        </w:rPr>
        <w:t>не не реже, чем через 1,5 часа.</w:t>
      </w:r>
    </w:p>
    <w:p w:rsidR="00074E6F" w:rsidRDefault="00BC0FE0" w:rsidP="0035330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29C8">
        <w:rPr>
          <w:rFonts w:ascii="Times New Roman" w:hAnsi="Times New Roman"/>
          <w:color w:val="000000"/>
          <w:spacing w:val="3"/>
          <w:sz w:val="28"/>
          <w:szCs w:val="28"/>
        </w:rPr>
        <w:t>По окончании работы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выключить электроприборы и уб</w:t>
      </w:r>
      <w:r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DA29C8">
        <w:rPr>
          <w:rFonts w:ascii="Times New Roman" w:hAnsi="Times New Roman"/>
          <w:color w:val="000000"/>
          <w:spacing w:val="3"/>
          <w:sz w:val="28"/>
          <w:szCs w:val="28"/>
        </w:rPr>
        <w:t>рать рабочее место.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Расчет себестоимости.</w:t>
      </w:r>
    </w:p>
    <w:p w:rsidR="0041245F" w:rsidRDefault="00824F00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Рсб =Мз +Роп +АО+Рэл</w:t>
      </w:r>
    </w:p>
    <w:p w:rsidR="007D0F22" w:rsidRDefault="007D0F22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Роп – расчет оплаты труда учитывать не буду, так как я </w:t>
      </w:r>
      <w:r w:rsidR="0014329E">
        <w:rPr>
          <w:rFonts w:ascii="Times New Roman" w:hAnsi="Times New Roman" w:cs="Times New Roman"/>
          <w:color w:val="000000"/>
          <w:sz w:val="28"/>
          <w:szCs w:val="28"/>
        </w:rPr>
        <w:t>шью сама, для школьной театральной студии.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Расчет амортизации.</w:t>
      </w:r>
      <w:r w:rsidR="0071258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(АО)</w:t>
      </w:r>
    </w:p>
    <w:p w:rsidR="00CC1BE8" w:rsidRPr="00AC5832" w:rsidRDefault="00CC1BE8" w:rsidP="00CC1BE8">
      <w:pPr>
        <w:spacing w:after="0"/>
        <w:rPr>
          <w:rFonts w:ascii="Times New Roman" w:hAnsi="Times New Roman"/>
          <w:sz w:val="28"/>
          <w:szCs w:val="28"/>
        </w:rPr>
      </w:pPr>
      <w:r w:rsidRPr="00AC5832">
        <w:rPr>
          <w:rFonts w:ascii="Times New Roman" w:hAnsi="Times New Roman"/>
          <w:sz w:val="28"/>
          <w:szCs w:val="28"/>
        </w:rPr>
        <w:t>3500 рублей цена швейной машины.</w:t>
      </w:r>
    </w:p>
    <w:p w:rsidR="00CC1BE8" w:rsidRPr="00AC5832" w:rsidRDefault="00611EA8" w:rsidP="00CC1B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CC1BE8" w:rsidRPr="00AC5832">
        <w:rPr>
          <w:rFonts w:ascii="Times New Roman" w:hAnsi="Times New Roman"/>
          <w:sz w:val="28"/>
          <w:szCs w:val="28"/>
        </w:rPr>
        <w:t xml:space="preserve"> </w:t>
      </w:r>
      <w:r w:rsidR="00CC1BE8">
        <w:rPr>
          <w:rFonts w:ascii="Times New Roman" w:hAnsi="Times New Roman"/>
          <w:sz w:val="28"/>
          <w:szCs w:val="28"/>
        </w:rPr>
        <w:t>лет</w:t>
      </w:r>
      <w:r w:rsidR="00CC1BE8" w:rsidRPr="00AC5832">
        <w:rPr>
          <w:rFonts w:ascii="Times New Roman" w:hAnsi="Times New Roman"/>
          <w:sz w:val="28"/>
          <w:szCs w:val="28"/>
        </w:rPr>
        <w:t xml:space="preserve"> швейная машина эксплуатируется.</w:t>
      </w:r>
    </w:p>
    <w:p w:rsidR="00CC1BE8" w:rsidRPr="00AC5832" w:rsidRDefault="00CC1BE8" w:rsidP="00CC1BE8">
      <w:pPr>
        <w:spacing w:after="0"/>
        <w:rPr>
          <w:rFonts w:ascii="Times New Roman" w:hAnsi="Times New Roman"/>
          <w:sz w:val="28"/>
          <w:szCs w:val="28"/>
        </w:rPr>
      </w:pPr>
      <w:r w:rsidRPr="00AC5832">
        <w:rPr>
          <w:rFonts w:ascii="Times New Roman" w:hAnsi="Times New Roman"/>
          <w:sz w:val="28"/>
          <w:szCs w:val="28"/>
        </w:rPr>
        <w:t xml:space="preserve">    816 часов – работа швейной машины в течение года.</w:t>
      </w:r>
    </w:p>
    <w:p w:rsidR="00CC1BE8" w:rsidRPr="00AC5832" w:rsidRDefault="00CC1BE8" w:rsidP="00CC1BE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5712 часов</w:t>
      </w:r>
      <w:r w:rsidRPr="00AC5832">
        <w:rPr>
          <w:rFonts w:ascii="Times New Roman" w:hAnsi="Times New Roman"/>
          <w:sz w:val="28"/>
          <w:szCs w:val="28"/>
        </w:rPr>
        <w:t xml:space="preserve"> – работа швейной машины в течение </w:t>
      </w:r>
      <w:r>
        <w:rPr>
          <w:rFonts w:ascii="Times New Roman" w:hAnsi="Times New Roman"/>
          <w:sz w:val="28"/>
          <w:szCs w:val="28"/>
        </w:rPr>
        <w:t>8</w:t>
      </w:r>
      <w:r w:rsidRPr="00AC5832">
        <w:rPr>
          <w:rFonts w:ascii="Times New Roman" w:hAnsi="Times New Roman"/>
          <w:sz w:val="28"/>
          <w:szCs w:val="28"/>
        </w:rPr>
        <w:t xml:space="preserve"> лет.</w:t>
      </w:r>
    </w:p>
    <w:p w:rsidR="00CC1BE8" w:rsidRPr="00CC1BE8" w:rsidRDefault="00CC1BE8" w:rsidP="00CC1B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1BE8">
        <w:rPr>
          <w:rFonts w:ascii="Times New Roman" w:hAnsi="Times New Roman" w:cs="Times New Roman"/>
          <w:sz w:val="28"/>
          <w:szCs w:val="28"/>
        </w:rPr>
        <w:t>3500:6528=0,54руб. - столько начисляется за каждый час работы швейной машины на амортизацию.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пошив </w:t>
      </w:r>
      <w:r w:rsidR="00CC1B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издели</w:t>
      </w:r>
      <w:r w:rsidR="00CC1BE8">
        <w:rPr>
          <w:rFonts w:ascii="Times New Roman" w:hAnsi="Times New Roman" w:cs="Times New Roman"/>
          <w:color w:val="000000"/>
          <w:sz w:val="28"/>
          <w:szCs w:val="28"/>
        </w:rPr>
        <w:t>й затрачено  примерно 20 часов.</w:t>
      </w:r>
    </w:p>
    <w:p w:rsidR="00CC1BE8" w:rsidRDefault="00611EA8" w:rsidP="00CA717E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Амортизационные отчисления составили:   0,54 </w:t>
      </w:r>
      <w:r w:rsidRPr="00611EA8">
        <w:rPr>
          <w:rFonts w:ascii="Times New Roman" w:hAnsi="Times New Roman" w:cs="Times New Roman"/>
          <w:color w:val="000000"/>
          <w:sz w:val="14"/>
          <w:szCs w:val="28"/>
        </w:rPr>
        <w:t>Х</w:t>
      </w:r>
      <w:r>
        <w:rPr>
          <w:rFonts w:ascii="Times New Roman" w:hAnsi="Times New Roman" w:cs="Times New Roman"/>
          <w:color w:val="000000"/>
          <w:sz w:val="14"/>
          <w:szCs w:val="28"/>
        </w:rPr>
        <w:t xml:space="preserve"> </w:t>
      </w:r>
      <w:r w:rsidRPr="00611EA8"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= 10=80</w:t>
      </w:r>
    </w:p>
    <w:p w:rsidR="0020439D" w:rsidRDefault="0020439D" w:rsidP="005805B0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439D" w:rsidRDefault="0020439D" w:rsidP="005805B0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439D" w:rsidRDefault="0020439D" w:rsidP="005805B0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439D" w:rsidRDefault="0020439D" w:rsidP="005805B0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21448" w:rsidRDefault="00D21448" w:rsidP="005805B0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805B0" w:rsidRPr="005805B0" w:rsidRDefault="005805B0" w:rsidP="005805B0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805B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Материальные затраты</w:t>
      </w:r>
      <w:r w:rsidR="0071258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(Мз)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Расчет стоимости костюма </w:t>
      </w:r>
      <w:r w:rsidR="00824F00">
        <w:rPr>
          <w:rFonts w:ascii="Times New Roman" w:hAnsi="Times New Roman" w:cs="Times New Roman"/>
          <w:b/>
          <w:color w:val="000000"/>
          <w:sz w:val="28"/>
          <w:szCs w:val="28"/>
        </w:rPr>
        <w:t>Маши</w:t>
      </w:r>
    </w:p>
    <w:tbl>
      <w:tblPr>
        <w:tblW w:w="0" w:type="auto"/>
        <w:tblInd w:w="-22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088"/>
        <w:gridCol w:w="2538"/>
        <w:gridCol w:w="1913"/>
        <w:gridCol w:w="1945"/>
      </w:tblGrid>
      <w:tr w:rsidR="0041245F" w:rsidTr="00824F00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материала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</w:t>
            </w:r>
            <w:r w:rsidR="00824F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1,0м, штуку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Сумма</w:t>
            </w:r>
          </w:p>
        </w:tc>
      </w:tr>
      <w:tr w:rsidR="0041245F" w:rsidTr="00824F00">
        <w:tblPrEx>
          <w:tblCellMar>
            <w:left w:w="108" w:type="dxa"/>
            <w:right w:w="108" w:type="dxa"/>
          </w:tblCellMar>
        </w:tblPrEx>
        <w:tc>
          <w:tcPr>
            <w:tcW w:w="8484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824F00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Блузка</w:t>
            </w:r>
          </w:p>
        </w:tc>
      </w:tr>
      <w:tr w:rsidR="0041245F" w:rsidTr="00824F00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Ткань кашибо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Использовалась блузка большего размера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824F00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824F00" w:rsidTr="00824F00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Отделка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Ислользовались остатки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824F00" w:rsidTr="00824F00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Клеевая ткань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0.2см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150=00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30=00</w:t>
            </w:r>
          </w:p>
        </w:tc>
      </w:tr>
      <w:tr w:rsidR="00824F00" w:rsidTr="00824F00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Нитки 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20=00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20=00</w:t>
            </w:r>
          </w:p>
        </w:tc>
      </w:tr>
      <w:tr w:rsidR="00824F00" w:rsidTr="00824F00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Пуговицы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Использовались старые пуговицы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824F00" w:rsidRDefault="00824F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41245F" w:rsidTr="00824F00">
        <w:tblPrEx>
          <w:tblCellMar>
            <w:left w:w="108" w:type="dxa"/>
            <w:right w:w="108" w:type="dxa"/>
          </w:tblCellMar>
        </w:tblPrEx>
        <w:tc>
          <w:tcPr>
            <w:tcW w:w="8484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Pr="005805B0" w:rsidRDefault="005805B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</w:t>
            </w:r>
            <w:r w:rsidRPr="005805B0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824F00" w:rsidRPr="005805B0">
              <w:rPr>
                <w:rFonts w:ascii="Times New Roman" w:hAnsi="Times New Roman" w:cs="Times New Roman"/>
                <w:b/>
                <w:sz w:val="28"/>
                <w:szCs w:val="28"/>
              </w:rPr>
              <w:t>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50=00</w:t>
            </w:r>
          </w:p>
        </w:tc>
      </w:tr>
      <w:tr w:rsidR="0041245F" w:rsidTr="00824F00">
        <w:tblPrEx>
          <w:tblCellMar>
            <w:left w:w="108" w:type="dxa"/>
            <w:right w:w="108" w:type="dxa"/>
          </w:tblCellMar>
        </w:tblPrEx>
        <w:tc>
          <w:tcPr>
            <w:tcW w:w="8484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5805B0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Сарафан </w:t>
            </w:r>
          </w:p>
        </w:tc>
      </w:tr>
      <w:tr w:rsidR="0041245F" w:rsidTr="00824F00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5805B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Ткань габардин-стрейч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 м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5805B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200=00 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5805B0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240=00</w:t>
            </w:r>
          </w:p>
        </w:tc>
      </w:tr>
      <w:tr w:rsidR="005805B0" w:rsidTr="00824F00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Отделка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Ислользовались остатки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41245F" w:rsidTr="00824F00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41245F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Нитки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5805B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4124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кат.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41245F" w:rsidRDefault="005805B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20=00</w:t>
            </w:r>
            <w:r w:rsidR="0041245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41245F" w:rsidRDefault="005805B0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20=00</w:t>
            </w:r>
          </w:p>
        </w:tc>
      </w:tr>
      <w:tr w:rsidR="005805B0" w:rsidTr="00AB3E64">
        <w:tc>
          <w:tcPr>
            <w:tcW w:w="8484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805B0" w:rsidRDefault="005805B0" w:rsidP="005805B0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</w:t>
            </w:r>
            <w:r w:rsidRPr="005805B0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260=00</w:t>
            </w:r>
          </w:p>
        </w:tc>
      </w:tr>
    </w:tbl>
    <w:p w:rsidR="0060579F" w:rsidRDefault="0060579F" w:rsidP="00182CC0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35330F" w:rsidP="005805B0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</w:t>
      </w:r>
      <w:r w:rsidR="005805B0">
        <w:rPr>
          <w:rFonts w:ascii="Times New Roman" w:hAnsi="Times New Roman" w:cs="Times New Roman"/>
          <w:b/>
          <w:color w:val="000000"/>
          <w:sz w:val="28"/>
          <w:szCs w:val="28"/>
        </w:rPr>
        <w:t>счет стоимости полумаски для медведя</w:t>
      </w:r>
    </w:p>
    <w:tbl>
      <w:tblPr>
        <w:tblW w:w="0" w:type="auto"/>
        <w:tblInd w:w="-22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088"/>
        <w:gridCol w:w="2538"/>
        <w:gridCol w:w="1913"/>
        <w:gridCol w:w="1945"/>
      </w:tblGrid>
      <w:tr w:rsidR="005805B0" w:rsidTr="00AB3E64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материала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Цена за 1,0м, штуку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Сумма</w:t>
            </w:r>
          </w:p>
        </w:tc>
      </w:tr>
      <w:tr w:rsidR="005805B0" w:rsidTr="00AB3E64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Мех искусственный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Использовались остатки меха от предыдущих масок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5805B0" w:rsidTr="00AB3E64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Подкладка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 3 м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250=00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75=00</w:t>
            </w:r>
          </w:p>
        </w:tc>
      </w:tr>
      <w:tr w:rsidR="005805B0" w:rsidTr="00AB3E64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Нитки 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20=00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20=00</w:t>
            </w:r>
          </w:p>
        </w:tc>
      </w:tr>
      <w:tr w:rsidR="005805B0" w:rsidTr="00AB3E64">
        <w:tc>
          <w:tcPr>
            <w:tcW w:w="20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Пуговицы</w:t>
            </w:r>
          </w:p>
        </w:tc>
        <w:tc>
          <w:tcPr>
            <w:tcW w:w="25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Использовались старые пуговицы</w:t>
            </w:r>
          </w:p>
        </w:tc>
        <w:tc>
          <w:tcPr>
            <w:tcW w:w="191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  <w:tc>
          <w:tcPr>
            <w:tcW w:w="19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5805B0" w:rsidTr="00AB3E64">
        <w:tblPrEx>
          <w:tblCellMar>
            <w:left w:w="108" w:type="dxa"/>
            <w:right w:w="108" w:type="dxa"/>
          </w:tblCellMar>
        </w:tblPrEx>
        <w:tc>
          <w:tcPr>
            <w:tcW w:w="8484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:rsidR="005805B0" w:rsidRPr="005805B0" w:rsidRDefault="005805B0" w:rsidP="00AB3E64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</w:t>
            </w:r>
            <w:r w:rsidRPr="005805B0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95=00</w:t>
            </w:r>
          </w:p>
        </w:tc>
      </w:tr>
    </w:tbl>
    <w:p w:rsidR="005805B0" w:rsidRDefault="005805B0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0439D" w:rsidRPr="00182CC0" w:rsidRDefault="0071258D" w:rsidP="00182CC0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 w:rsidRPr="0071258D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Материальные затраты  </w:t>
      </w:r>
      <w:r>
        <w:rPr>
          <w:rFonts w:ascii="Times New Roman" w:hAnsi="Times New Roman" w:cs="Times New Roman"/>
          <w:color w:val="000000"/>
          <w:sz w:val="28"/>
          <w:szCs w:val="28"/>
        </w:rPr>
        <w:t>составили: 355=00</w:t>
      </w:r>
    </w:p>
    <w:p w:rsidR="005805B0" w:rsidRDefault="0071258D" w:rsidP="0071258D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Расчет электрической энергии</w:t>
      </w:r>
    </w:p>
    <w:p w:rsidR="0071258D" w:rsidRPr="0071258D" w:rsidRDefault="0071258D" w:rsidP="0071258D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 w:rsidRPr="0071258D">
        <w:rPr>
          <w:rFonts w:ascii="Times New Roman" w:hAnsi="Times New Roman" w:cs="Times New Roman"/>
          <w:color w:val="000000"/>
          <w:sz w:val="28"/>
          <w:szCs w:val="28"/>
        </w:rPr>
        <w:t xml:space="preserve">1кв/час  - 7=95  </w:t>
      </w:r>
      <w:r w:rsidR="003533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1258D">
        <w:rPr>
          <w:rFonts w:ascii="Times New Roman" w:hAnsi="Times New Roman" w:cs="Times New Roman"/>
          <w:color w:val="000000"/>
          <w:sz w:val="28"/>
          <w:szCs w:val="28"/>
        </w:rPr>
        <w:t>На пошив костюмов затрачено 5кв/час.</w:t>
      </w:r>
    </w:p>
    <w:p w:rsidR="0071258D" w:rsidRDefault="007D0F22" w:rsidP="0071258D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71258D">
        <w:rPr>
          <w:rFonts w:ascii="Times New Roman" w:hAnsi="Times New Roman" w:cs="Times New Roman"/>
          <w:b/>
          <w:color w:val="000000"/>
          <w:sz w:val="28"/>
          <w:szCs w:val="28"/>
        </w:rPr>
        <w:t>того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7, 95 х 5 = 39,75</w:t>
      </w:r>
    </w:p>
    <w:p w:rsidR="007D0F22" w:rsidRDefault="007D0F22" w:rsidP="007D0F22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Расчет себестоимости</w:t>
      </w:r>
    </w:p>
    <w:p w:rsidR="007D0F22" w:rsidRDefault="007D0F22" w:rsidP="007D0F22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D0F22">
        <w:rPr>
          <w:rFonts w:ascii="Times New Roman" w:hAnsi="Times New Roman" w:cs="Times New Roman"/>
          <w:b/>
          <w:color w:val="000000"/>
          <w:sz w:val="28"/>
          <w:szCs w:val="28"/>
        </w:rPr>
        <w:t>Рсб =355 + 10,80+39,75 = 405,55</w:t>
      </w:r>
    </w:p>
    <w:p w:rsidR="007D0F22" w:rsidRDefault="007D0F22" w:rsidP="007D0F22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Вывод: </w:t>
      </w:r>
      <w:r w:rsidRPr="007D0F2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стоимость костюмов составляет 405=55</w:t>
      </w:r>
      <w:r w:rsidR="00DF004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5805B0" w:rsidRDefault="00E63212" w:rsidP="00017C0C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3212">
        <w:rPr>
          <w:rFonts w:ascii="Times New Roman" w:hAnsi="Times New Roman" w:cs="Times New Roman"/>
          <w:b/>
          <w:color w:val="000000"/>
          <w:sz w:val="28"/>
          <w:szCs w:val="28"/>
        </w:rPr>
        <w:t>Стоимость костюма несколько ниже заявленной в дизайн-спецификации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41245F" w:rsidRDefault="0041245F" w:rsidP="00182CC0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Оценка проекта.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Конечная цель проекта – разработать и сшить костюм. Я считаю, что </w:t>
      </w:r>
      <w:r w:rsidR="00CA71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справил</w:t>
      </w:r>
      <w:r w:rsidR="00CA717E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сь с этой задачей. Новизна проекта заключается в том, что были разработаны эксклюзивные модели сценического костюма с использованием элементов русской народной одежды.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проекте </w:t>
      </w:r>
      <w:r w:rsidR="00CA717E">
        <w:rPr>
          <w:rFonts w:ascii="Times New Roman" w:hAnsi="Times New Roman" w:cs="Times New Roman"/>
          <w:color w:val="000000"/>
          <w:sz w:val="28"/>
          <w:szCs w:val="28"/>
        </w:rPr>
        <w:t>исследуются иллюстрации к детским сказкам, свойства разных по составу тканей, р</w:t>
      </w:r>
      <w:r>
        <w:rPr>
          <w:rFonts w:ascii="Times New Roman" w:hAnsi="Times New Roman" w:cs="Times New Roman"/>
          <w:color w:val="000000"/>
          <w:sz w:val="28"/>
          <w:szCs w:val="28"/>
        </w:rPr>
        <w:t>азработана рациональная технология пошива, позволяющая уменьшить экономические затраты и время ра</w:t>
      </w:r>
      <w:r w:rsidR="00CA717E">
        <w:rPr>
          <w:rFonts w:ascii="Times New Roman" w:hAnsi="Times New Roman" w:cs="Times New Roman"/>
          <w:color w:val="000000"/>
          <w:sz w:val="28"/>
          <w:szCs w:val="28"/>
        </w:rPr>
        <w:t>боты, улучшить качество изделий, разработана конструкция и технология изготовления полумаски.</w:t>
      </w:r>
    </w:p>
    <w:p w:rsidR="000E3785" w:rsidRDefault="0041245F" w:rsidP="000E3785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Практическая значимость всей </w:t>
      </w:r>
      <w:r w:rsidR="000E3785">
        <w:rPr>
          <w:rFonts w:ascii="Times New Roman" w:hAnsi="Times New Roman" w:cs="Times New Roman"/>
          <w:color w:val="000000"/>
          <w:sz w:val="28"/>
          <w:szCs w:val="28"/>
        </w:rPr>
        <w:t xml:space="preserve">проделанной работы очень велика,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3785">
        <w:rPr>
          <w:rFonts w:ascii="Times New Roman" w:hAnsi="Times New Roman" w:cs="Times New Roman"/>
          <w:color w:val="000000"/>
          <w:sz w:val="28"/>
          <w:szCs w:val="28"/>
        </w:rPr>
        <w:t>костюмы буду использоваться  на  школьных праздниках,  в театральной студии, на классных мероприятиях.</w:t>
      </w:r>
    </w:p>
    <w:p w:rsidR="0020439D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применила на практике знания таких предметов, как технология, черчение, математика, русский язык, литература, рисование, информатика, история.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Попробовала себя в различных профессиях: художник-модельер, конструктор-модельер, технолог пошива одежды, швея, экон</w:t>
      </w:r>
      <w:r w:rsidR="000E3785">
        <w:rPr>
          <w:rFonts w:ascii="Times New Roman" w:hAnsi="Times New Roman" w:cs="Times New Roman"/>
          <w:color w:val="000000"/>
          <w:sz w:val="28"/>
          <w:szCs w:val="28"/>
        </w:rPr>
        <w:t xml:space="preserve">омист. </w:t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Оценка изделия.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Эффективность предложенной идеи была проверена практикой. Исследуя </w:t>
      </w:r>
      <w:r w:rsidR="00242FD8">
        <w:rPr>
          <w:rFonts w:ascii="Times New Roman" w:hAnsi="Times New Roman" w:cs="Times New Roman"/>
          <w:color w:val="000000"/>
          <w:sz w:val="28"/>
          <w:szCs w:val="28"/>
        </w:rPr>
        <w:t>иллюстрации к русским народным сказкам, я смогла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адаптировать элементы национальной одежды в современном сценическом костюме. Выбранные ткани отражают </w:t>
      </w:r>
      <w:r w:rsidR="001E108E">
        <w:rPr>
          <w:rFonts w:ascii="Times New Roman" w:hAnsi="Times New Roman" w:cs="Times New Roman"/>
          <w:color w:val="000000"/>
          <w:sz w:val="28"/>
          <w:szCs w:val="28"/>
        </w:rPr>
        <w:t xml:space="preserve">не только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характер </w:t>
      </w:r>
      <w:r w:rsidR="001E108E">
        <w:rPr>
          <w:rFonts w:ascii="Times New Roman" w:hAnsi="Times New Roman" w:cs="Times New Roman"/>
          <w:color w:val="000000"/>
          <w:sz w:val="28"/>
          <w:szCs w:val="28"/>
        </w:rPr>
        <w:t>героев соответствующих костюмов, но и их назначение.</w:t>
      </w: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 </w:t>
      </w:r>
      <w:r w:rsidR="001E10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работы подтвердил, что, совершенствуя технологию и процесс изготовления изделий, </w:t>
      </w:r>
      <w:r w:rsidR="001E108E">
        <w:rPr>
          <w:rFonts w:ascii="Times New Roman" w:hAnsi="Times New Roman" w:cs="Times New Roman"/>
          <w:color w:val="000000"/>
          <w:sz w:val="28"/>
          <w:szCs w:val="28"/>
        </w:rPr>
        <w:t>я смогла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улучшить </w:t>
      </w:r>
      <w:r w:rsidR="001E10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костюм. Костюмы очень понравились коллективу театральной студии, что является высшей оценкой </w:t>
      </w:r>
      <w:r w:rsidR="001E108E">
        <w:rPr>
          <w:rFonts w:ascii="Times New Roman" w:hAnsi="Times New Roman" w:cs="Times New Roman"/>
          <w:color w:val="000000"/>
          <w:sz w:val="28"/>
          <w:szCs w:val="28"/>
        </w:rPr>
        <w:t xml:space="preserve">моего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труда. </w:t>
      </w:r>
      <w:r w:rsidR="001E108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Костюмы постоянно используются на школьных и городских мероприятиях.</w:t>
      </w:r>
    </w:p>
    <w:p w:rsidR="0020439D" w:rsidRDefault="0020439D" w:rsidP="00182CC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75055" w:rsidRDefault="0041245F" w:rsidP="00875055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875055" w:rsidRPr="00AC5832">
        <w:rPr>
          <w:rFonts w:ascii="Times New Roman" w:hAnsi="Times New Roman"/>
          <w:b/>
          <w:bCs/>
          <w:sz w:val="28"/>
          <w:szCs w:val="28"/>
        </w:rPr>
        <w:t>Список используемой литературы</w:t>
      </w:r>
    </w:p>
    <w:p w:rsidR="00875055" w:rsidRPr="00F031B7" w:rsidRDefault="00875055" w:rsidP="00875055">
      <w:pPr>
        <w:widowControl/>
        <w:numPr>
          <w:ilvl w:val="0"/>
          <w:numId w:val="27"/>
        </w:numPr>
        <w:suppressAutoHyphens w:val="0"/>
        <w:spacing w:after="0" w:line="240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F031B7">
        <w:rPr>
          <w:rFonts w:ascii="Times New Roman" w:hAnsi="Times New Roman"/>
          <w:sz w:val="28"/>
          <w:szCs w:val="28"/>
        </w:rPr>
        <w:t>Симоненко В.Д. Технология 5, 6, 7, 8, 9 класс. – М.: Вентана-Граф, 2000</w:t>
      </w:r>
    </w:p>
    <w:p w:rsidR="00875055" w:rsidRPr="00F031B7" w:rsidRDefault="00875055" w:rsidP="00875055">
      <w:pPr>
        <w:widowControl/>
        <w:numPr>
          <w:ilvl w:val="0"/>
          <w:numId w:val="27"/>
        </w:numPr>
        <w:suppressAutoHyphens w:val="0"/>
        <w:spacing w:after="0" w:line="240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 w:rsidRPr="00F031B7">
        <w:rPr>
          <w:rFonts w:ascii="Times New Roman" w:hAnsi="Times New Roman"/>
          <w:sz w:val="28"/>
          <w:szCs w:val="28"/>
        </w:rPr>
        <w:t xml:space="preserve">Павлова М.Б., Сасова И.А., Питт Д., Гуревич М.И. </w:t>
      </w:r>
    </w:p>
    <w:p w:rsidR="00875055" w:rsidRDefault="00875055" w:rsidP="00875055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F031B7">
        <w:rPr>
          <w:rFonts w:ascii="Times New Roman" w:hAnsi="Times New Roman"/>
          <w:sz w:val="28"/>
          <w:szCs w:val="28"/>
        </w:rPr>
        <w:t xml:space="preserve">    Технология 5,6,7класс. – М.: Вентана-Граф,2004</w:t>
      </w:r>
    </w:p>
    <w:p w:rsidR="00875055" w:rsidRPr="00F031B7" w:rsidRDefault="00875055" w:rsidP="00875055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F031B7">
        <w:rPr>
          <w:rFonts w:ascii="Times New Roman" w:hAnsi="Times New Roman"/>
          <w:sz w:val="28"/>
          <w:szCs w:val="28"/>
        </w:rPr>
        <w:t>Журавлева И.Д. Ткани. Обработка. Уход. Окраска. Аппликация.  Батик. – М.: Эксмо, 2003</w:t>
      </w:r>
    </w:p>
    <w:p w:rsidR="00875055" w:rsidRPr="00F031B7" w:rsidRDefault="00875055" w:rsidP="00875055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F031B7">
        <w:rPr>
          <w:rFonts w:ascii="Times New Roman" w:hAnsi="Times New Roman"/>
          <w:sz w:val="28"/>
          <w:szCs w:val="28"/>
        </w:rPr>
        <w:t>Труханова А.Т. Основы технологии швейного производства. 4-е издание. – М.: Академия, 2001</w:t>
      </w:r>
    </w:p>
    <w:p w:rsidR="00875055" w:rsidRDefault="00875055" w:rsidP="00875055">
      <w:pPr>
        <w:spacing w:before="100" w:beforeAutospacing="1" w:after="100" w:afterAutospacing="1" w:line="220" w:lineRule="atLeast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AC5832">
        <w:rPr>
          <w:rFonts w:ascii="Times New Roman" w:hAnsi="Times New Roman"/>
          <w:sz w:val="28"/>
          <w:szCs w:val="28"/>
        </w:rPr>
        <w:t>А. Шульгина, Л. Томилина, Л. Замалина «Советы костюмера», «Профиздат» 1968 г.</w:t>
      </w:r>
    </w:p>
    <w:p w:rsidR="0060579F" w:rsidRDefault="0060579F" w:rsidP="00875055">
      <w:pPr>
        <w:spacing w:before="100" w:beforeAutospacing="1" w:after="100" w:afterAutospacing="1" w:line="220" w:lineRule="atLeast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Контарева О.Г. Костюмы детских праздников.- М.: Рольф, 2001г. </w:t>
      </w:r>
    </w:p>
    <w:p w:rsidR="00875055" w:rsidRDefault="00875055" w:rsidP="00875055">
      <w:pPr>
        <w:spacing w:before="100" w:beforeAutospacing="1" w:after="100" w:afterAutospacing="1" w:line="220" w:lineRule="atLeast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75055">
        <w:rPr>
          <w:rFonts w:ascii="Times New Roman" w:hAnsi="Times New Roman"/>
          <w:b/>
          <w:sz w:val="28"/>
          <w:szCs w:val="28"/>
        </w:rPr>
        <w:t>Интернет ресурсы</w:t>
      </w:r>
    </w:p>
    <w:p w:rsidR="0067091E" w:rsidRPr="0067091E" w:rsidRDefault="00EB23ED" w:rsidP="0067091E">
      <w:pPr>
        <w:rPr>
          <w:sz w:val="28"/>
          <w:szCs w:val="28"/>
        </w:rPr>
      </w:pPr>
      <w:hyperlink r:id="rId60" w:history="1">
        <w:r w:rsidR="0067091E">
          <w:rPr>
            <w:rStyle w:val="af"/>
            <w:sz w:val="28"/>
            <w:szCs w:val="28"/>
          </w:rPr>
          <w:t>https://protkani.com/tkani/kashibo.html</w:t>
        </w:r>
      </w:hyperlink>
    </w:p>
    <w:p w:rsidR="00875055" w:rsidRPr="00D03911" w:rsidRDefault="00EB23ED" w:rsidP="00875055">
      <w:pPr>
        <w:tabs>
          <w:tab w:val="left" w:pos="7590"/>
        </w:tabs>
        <w:rPr>
          <w:color w:val="444444"/>
          <w:sz w:val="28"/>
          <w:szCs w:val="28"/>
        </w:rPr>
      </w:pPr>
      <w:hyperlink r:id="rId61" w:history="1">
        <w:r w:rsidR="00875055" w:rsidRPr="000E2F1B">
          <w:rPr>
            <w:rStyle w:val="af"/>
            <w:sz w:val="28"/>
            <w:szCs w:val="28"/>
          </w:rPr>
          <w:t>http://biofile.ru/his/2867.html</w:t>
        </w:r>
      </w:hyperlink>
    </w:p>
    <w:p w:rsidR="00875055" w:rsidRDefault="00EB23ED" w:rsidP="00875055">
      <w:hyperlink r:id="rId62" w:history="1">
        <w:r w:rsidR="00875055" w:rsidRPr="004C60B7">
          <w:rPr>
            <w:rStyle w:val="af"/>
          </w:rPr>
          <w:t>http://pesochnizza.ru/fairytales/rusnarod/tsarevna-ljagushka</w:t>
        </w:r>
      </w:hyperlink>
    </w:p>
    <w:p w:rsidR="00875055" w:rsidRDefault="00EB23ED" w:rsidP="00875055">
      <w:hyperlink r:id="rId63" w:history="1">
        <w:r w:rsidR="00875055" w:rsidRPr="004C60B7">
          <w:rPr>
            <w:rStyle w:val="af"/>
          </w:rPr>
          <w:t>http://otherreferats.allbest.ru/culture/00024068_0.html</w:t>
        </w:r>
      </w:hyperlink>
    </w:p>
    <w:p w:rsidR="00875055" w:rsidRPr="00F60D38" w:rsidRDefault="00EB23ED" w:rsidP="00875055">
      <w:hyperlink r:id="rId64" w:history="1">
        <w:r w:rsidR="00875055" w:rsidRPr="004C60B7">
          <w:rPr>
            <w:rStyle w:val="af"/>
          </w:rPr>
          <w:t>http://dramateshka.ru/index.php/suits/folk/5300-osobennosti-proektirovaniya-scenicheskogo-narodnogo-kostyuma</w:t>
        </w:r>
      </w:hyperlink>
      <w:r w:rsidR="00875055">
        <w:t xml:space="preserve"> </w:t>
      </w:r>
    </w:p>
    <w:p w:rsidR="00F479D1" w:rsidRDefault="00EB23ED" w:rsidP="00F479D1">
      <w:hyperlink r:id="rId65" w:history="1">
        <w:r w:rsidR="00F479D1">
          <w:rPr>
            <w:rStyle w:val="af"/>
          </w:rPr>
          <w:t>http://kiev.cleaning/blog/uhod-za-iskusstvennym-mehom.html</w:t>
        </w:r>
      </w:hyperlink>
    </w:p>
    <w:p w:rsidR="0041245F" w:rsidRDefault="0041245F">
      <w:pPr>
        <w:pStyle w:val="Standard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rPr>
          <w:rFonts w:ascii="Times New Roman" w:hAnsi="Times New Roman" w:cs="Times New Roman"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D21448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19685</wp:posOffset>
            </wp:positionV>
            <wp:extent cx="4829175" cy="3619500"/>
            <wp:effectExtent l="19050" t="0" r="9525" b="0"/>
            <wp:wrapNone/>
            <wp:docPr id="168" name="Рисунок 168" descr="DSC01575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DSC01575 р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41245F">
      <w:pPr>
        <w:pStyle w:val="Standar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1245F" w:rsidRDefault="00D21448">
      <w:pPr>
        <w:pStyle w:val="Standard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1457325</wp:posOffset>
            </wp:positionV>
            <wp:extent cx="3408045" cy="5114925"/>
            <wp:effectExtent l="19050" t="0" r="1905" b="0"/>
            <wp:wrapNone/>
            <wp:docPr id="169" name="Рисунок 169" descr="DSC01577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DSC01577р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245F" w:rsidSect="00C9424F">
      <w:headerReference w:type="even" r:id="rId68"/>
      <w:headerReference w:type="default" r:id="rId69"/>
      <w:footerReference w:type="even" r:id="rId70"/>
      <w:footerReference w:type="default" r:id="rId71"/>
      <w:pgSz w:w="11906" w:h="16838"/>
      <w:pgMar w:top="851" w:right="851" w:bottom="851" w:left="1701" w:header="720" w:footer="720" w:gutter="0"/>
      <w:cols w:space="720"/>
      <w:titlePg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D60" w:rsidRDefault="006A1D60">
      <w:r>
        <w:separator/>
      </w:r>
    </w:p>
  </w:endnote>
  <w:endnote w:type="continuationSeparator" w:id="1">
    <w:p w:rsidR="006A1D60" w:rsidRDefault="006A1D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517" w:rsidRDefault="00EB23ED" w:rsidP="00615A45">
    <w:pPr>
      <w:pStyle w:val="ac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E90517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E90517" w:rsidRDefault="00E90517" w:rsidP="00E90517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517" w:rsidRDefault="00E90517" w:rsidP="00615A45">
    <w:pPr>
      <w:pStyle w:val="ac"/>
      <w:framePr w:wrap="around" w:vAnchor="text" w:hAnchor="margin" w:xAlign="right" w:y="1"/>
      <w:rPr>
        <w:rStyle w:val="af4"/>
      </w:rPr>
    </w:pPr>
  </w:p>
  <w:p w:rsidR="00E90517" w:rsidRDefault="00E90517" w:rsidP="00E90517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D60" w:rsidRDefault="006A1D60">
      <w:r>
        <w:separator/>
      </w:r>
    </w:p>
  </w:footnote>
  <w:footnote w:type="continuationSeparator" w:id="1">
    <w:p w:rsidR="006A1D60" w:rsidRDefault="006A1D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B3B" w:rsidRDefault="00EB23ED" w:rsidP="007739A7">
    <w:pPr>
      <w:pStyle w:val="ab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B16B3B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B16B3B" w:rsidRDefault="00B16B3B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B3B" w:rsidRDefault="00FB4D42" w:rsidP="00FB4D42">
    <w:pPr>
      <w:pStyle w:val="ab"/>
      <w:framePr w:h="100" w:hRule="exact" w:wrap="around" w:vAnchor="text" w:hAnchor="margin" w:xAlign="center" w:y="1"/>
      <w:rPr>
        <w:rStyle w:val="af4"/>
      </w:rPr>
    </w:pPr>
    <w:r>
      <w:rPr>
        <w:rStyle w:val="af4"/>
      </w:rPr>
      <w:t xml:space="preserve"> </w:t>
    </w:r>
  </w:p>
  <w:p w:rsidR="00B16B3B" w:rsidRDefault="00B16B3B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828" w:hanging="180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8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868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588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4308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5028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48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6468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7188" w:hanging="180"/>
      </w:p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840" w:hanging="180"/>
      </w:p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0000000E"/>
    <w:name w:val="WW8Num15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4">
    <w:nsid w:val="0000000F"/>
    <w:multiLevelType w:val="multilevel"/>
    <w:tmpl w:val="0000000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00000019"/>
    <w:multiLevelType w:val="multilevel"/>
    <w:tmpl w:val="000000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2E6625D"/>
    <w:multiLevelType w:val="hybridMultilevel"/>
    <w:tmpl w:val="D7D0F3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1D5493F"/>
    <w:multiLevelType w:val="singleLevel"/>
    <w:tmpl w:val="57F6EEB2"/>
    <w:lvl w:ilvl="0">
      <w:start w:val="1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abstractNum w:abstractNumId="18">
    <w:nsid w:val="19F639AD"/>
    <w:multiLevelType w:val="singleLevel"/>
    <w:tmpl w:val="A8101A72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9">
    <w:nsid w:val="1C424322"/>
    <w:multiLevelType w:val="singleLevel"/>
    <w:tmpl w:val="40BA6970"/>
    <w:lvl w:ilvl="0">
      <w:start w:val="10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20">
    <w:nsid w:val="27BE582A"/>
    <w:multiLevelType w:val="singleLevel"/>
    <w:tmpl w:val="1DF4915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1">
    <w:nsid w:val="40E26826"/>
    <w:multiLevelType w:val="hybridMultilevel"/>
    <w:tmpl w:val="F8B4CEA8"/>
    <w:lvl w:ilvl="0" w:tplc="04190001">
      <w:start w:val="1"/>
      <w:numFmt w:val="bullet"/>
      <w:lvlText w:val=""/>
      <w:lvlJc w:val="left"/>
      <w:pPr>
        <w:tabs>
          <w:tab w:val="num" w:pos="1144"/>
        </w:tabs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4"/>
        </w:tabs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4"/>
        </w:tabs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4"/>
        </w:tabs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4"/>
        </w:tabs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4"/>
        </w:tabs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4"/>
        </w:tabs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4"/>
        </w:tabs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4"/>
        </w:tabs>
        <w:ind w:left="6904" w:hanging="360"/>
      </w:pPr>
      <w:rPr>
        <w:rFonts w:ascii="Wingdings" w:hAnsi="Wingdings" w:hint="default"/>
      </w:rPr>
    </w:lvl>
  </w:abstractNum>
  <w:abstractNum w:abstractNumId="22">
    <w:nsid w:val="52030E4B"/>
    <w:multiLevelType w:val="hybridMultilevel"/>
    <w:tmpl w:val="F5881B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60417BA8"/>
    <w:multiLevelType w:val="singleLevel"/>
    <w:tmpl w:val="431CDC9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4">
    <w:nsid w:val="666168CA"/>
    <w:multiLevelType w:val="hybridMultilevel"/>
    <w:tmpl w:val="417238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7E3292"/>
    <w:multiLevelType w:val="singleLevel"/>
    <w:tmpl w:val="9EC68C56"/>
    <w:lvl w:ilvl="0">
      <w:start w:val="2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</w:rPr>
    </w:lvl>
  </w:abstractNum>
  <w:abstractNum w:abstractNumId="26">
    <w:nsid w:val="7AA56C4F"/>
    <w:multiLevelType w:val="singleLevel"/>
    <w:tmpl w:val="CDB2BC38"/>
    <w:lvl w:ilvl="0">
      <w:start w:val="4"/>
      <w:numFmt w:val="decimal"/>
      <w:lvlText w:val="%1."/>
      <w:legacy w:legacy="1" w:legacySpace="0" w:legacyIndent="237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4"/>
  </w:num>
  <w:num w:numId="17">
    <w:abstractNumId w:val="21"/>
  </w:num>
  <w:num w:numId="18">
    <w:abstractNumId w:val="22"/>
  </w:num>
  <w:num w:numId="19">
    <w:abstractNumId w:val="25"/>
  </w:num>
  <w:num w:numId="20">
    <w:abstractNumId w:val="17"/>
  </w:num>
  <w:num w:numId="21">
    <w:abstractNumId w:val="23"/>
  </w:num>
  <w:num w:numId="22">
    <w:abstractNumId w:val="20"/>
  </w:num>
  <w:num w:numId="23">
    <w:abstractNumId w:val="18"/>
  </w:num>
  <w:num w:numId="24">
    <w:abstractNumId w:val="26"/>
  </w:num>
  <w:num w:numId="25">
    <w:abstractNumId w:val="19"/>
  </w:num>
  <w:num w:numId="26">
    <w:abstractNumId w:val="15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45C9"/>
    <w:rsid w:val="00016258"/>
    <w:rsid w:val="00017C0C"/>
    <w:rsid w:val="00020A32"/>
    <w:rsid w:val="00050A5E"/>
    <w:rsid w:val="00074E6F"/>
    <w:rsid w:val="000954CC"/>
    <w:rsid w:val="000E3785"/>
    <w:rsid w:val="000F45A7"/>
    <w:rsid w:val="00121B0F"/>
    <w:rsid w:val="0014329E"/>
    <w:rsid w:val="0017103D"/>
    <w:rsid w:val="00176450"/>
    <w:rsid w:val="0018183F"/>
    <w:rsid w:val="00182CC0"/>
    <w:rsid w:val="001C75FF"/>
    <w:rsid w:val="001D7CE2"/>
    <w:rsid w:val="001E108E"/>
    <w:rsid w:val="001E5A7A"/>
    <w:rsid w:val="0020439D"/>
    <w:rsid w:val="002136F6"/>
    <w:rsid w:val="00242FD8"/>
    <w:rsid w:val="002458CF"/>
    <w:rsid w:val="002518D0"/>
    <w:rsid w:val="00256207"/>
    <w:rsid w:val="0027492A"/>
    <w:rsid w:val="00287FEB"/>
    <w:rsid w:val="002E42F5"/>
    <w:rsid w:val="003455AA"/>
    <w:rsid w:val="0035330F"/>
    <w:rsid w:val="0035663E"/>
    <w:rsid w:val="00362453"/>
    <w:rsid w:val="00382D5A"/>
    <w:rsid w:val="00382D7A"/>
    <w:rsid w:val="00386ED7"/>
    <w:rsid w:val="003D1592"/>
    <w:rsid w:val="003F24DB"/>
    <w:rsid w:val="0041245F"/>
    <w:rsid w:val="004131CF"/>
    <w:rsid w:val="00451E03"/>
    <w:rsid w:val="004628DB"/>
    <w:rsid w:val="004B0483"/>
    <w:rsid w:val="004D22E9"/>
    <w:rsid w:val="004F61FB"/>
    <w:rsid w:val="005045DE"/>
    <w:rsid w:val="005620A8"/>
    <w:rsid w:val="00564830"/>
    <w:rsid w:val="00572813"/>
    <w:rsid w:val="005759DA"/>
    <w:rsid w:val="005805B0"/>
    <w:rsid w:val="005C45C1"/>
    <w:rsid w:val="005F0A2B"/>
    <w:rsid w:val="0060579F"/>
    <w:rsid w:val="00611EA8"/>
    <w:rsid w:val="00612BF9"/>
    <w:rsid w:val="00614810"/>
    <w:rsid w:val="00615A45"/>
    <w:rsid w:val="00630951"/>
    <w:rsid w:val="0063196E"/>
    <w:rsid w:val="00641AD7"/>
    <w:rsid w:val="00646004"/>
    <w:rsid w:val="00650A2D"/>
    <w:rsid w:val="006645C9"/>
    <w:rsid w:val="0067091E"/>
    <w:rsid w:val="006A1D60"/>
    <w:rsid w:val="006C6623"/>
    <w:rsid w:val="006D2F46"/>
    <w:rsid w:val="006F088A"/>
    <w:rsid w:val="00707483"/>
    <w:rsid w:val="0071258D"/>
    <w:rsid w:val="007739A7"/>
    <w:rsid w:val="007C224F"/>
    <w:rsid w:val="007D0F22"/>
    <w:rsid w:val="007D20C1"/>
    <w:rsid w:val="007E1617"/>
    <w:rsid w:val="007E38D9"/>
    <w:rsid w:val="00813B7D"/>
    <w:rsid w:val="00824164"/>
    <w:rsid w:val="00824F00"/>
    <w:rsid w:val="00826229"/>
    <w:rsid w:val="00853161"/>
    <w:rsid w:val="00857CAA"/>
    <w:rsid w:val="00875055"/>
    <w:rsid w:val="00875260"/>
    <w:rsid w:val="00875934"/>
    <w:rsid w:val="008C1022"/>
    <w:rsid w:val="008D7E5E"/>
    <w:rsid w:val="008F0454"/>
    <w:rsid w:val="00905003"/>
    <w:rsid w:val="00910D81"/>
    <w:rsid w:val="0093697A"/>
    <w:rsid w:val="00953579"/>
    <w:rsid w:val="00966679"/>
    <w:rsid w:val="009B01F2"/>
    <w:rsid w:val="00A15664"/>
    <w:rsid w:val="00A74F39"/>
    <w:rsid w:val="00A84AF9"/>
    <w:rsid w:val="00AA09BD"/>
    <w:rsid w:val="00AB3E64"/>
    <w:rsid w:val="00AB6A0E"/>
    <w:rsid w:val="00AC1D04"/>
    <w:rsid w:val="00AC4F01"/>
    <w:rsid w:val="00AF4755"/>
    <w:rsid w:val="00AF475F"/>
    <w:rsid w:val="00B16B3B"/>
    <w:rsid w:val="00B25BD1"/>
    <w:rsid w:val="00B26065"/>
    <w:rsid w:val="00B705E4"/>
    <w:rsid w:val="00B83328"/>
    <w:rsid w:val="00B93084"/>
    <w:rsid w:val="00BB6B4D"/>
    <w:rsid w:val="00BB6E16"/>
    <w:rsid w:val="00BC0FE0"/>
    <w:rsid w:val="00BE6109"/>
    <w:rsid w:val="00C4616D"/>
    <w:rsid w:val="00C46707"/>
    <w:rsid w:val="00C46F71"/>
    <w:rsid w:val="00C7200C"/>
    <w:rsid w:val="00C85D59"/>
    <w:rsid w:val="00C9424F"/>
    <w:rsid w:val="00CA19E3"/>
    <w:rsid w:val="00CA717E"/>
    <w:rsid w:val="00CB2009"/>
    <w:rsid w:val="00CB4FC4"/>
    <w:rsid w:val="00CC1BE8"/>
    <w:rsid w:val="00CF7AFD"/>
    <w:rsid w:val="00D04B41"/>
    <w:rsid w:val="00D070BD"/>
    <w:rsid w:val="00D21448"/>
    <w:rsid w:val="00D75B6D"/>
    <w:rsid w:val="00D77183"/>
    <w:rsid w:val="00DD07D8"/>
    <w:rsid w:val="00DF004E"/>
    <w:rsid w:val="00E0282B"/>
    <w:rsid w:val="00E0491D"/>
    <w:rsid w:val="00E12A0B"/>
    <w:rsid w:val="00E577F8"/>
    <w:rsid w:val="00E63212"/>
    <w:rsid w:val="00E670B8"/>
    <w:rsid w:val="00E90517"/>
    <w:rsid w:val="00EA6891"/>
    <w:rsid w:val="00EA6956"/>
    <w:rsid w:val="00EB23ED"/>
    <w:rsid w:val="00ED3F0A"/>
    <w:rsid w:val="00F06213"/>
    <w:rsid w:val="00F4776F"/>
    <w:rsid w:val="00F479D1"/>
    <w:rsid w:val="00F659ED"/>
    <w:rsid w:val="00F86BF5"/>
    <w:rsid w:val="00FA3758"/>
    <w:rsid w:val="00FB4D42"/>
    <w:rsid w:val="00FC2FD1"/>
    <w:rsid w:val="00FE0C1F"/>
    <w:rsid w:val="00FF1E3A"/>
    <w:rsid w:val="00FF2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630"/>
      <o:colormenu v:ext="edit" fillcolor="none" strokecolor="none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3ED"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F"/>
      <w:kern w:val="1"/>
      <w:sz w:val="22"/>
      <w:szCs w:val="22"/>
      <w:lang w:eastAsia="ar-SA"/>
    </w:rPr>
  </w:style>
  <w:style w:type="paragraph" w:styleId="2">
    <w:name w:val="heading 2"/>
    <w:basedOn w:val="a"/>
    <w:next w:val="a"/>
    <w:qFormat/>
    <w:rsid w:val="0085316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1"/>
    <w:qFormat/>
    <w:rsid w:val="00853161"/>
    <w:pPr>
      <w:tabs>
        <w:tab w:val="num" w:pos="0"/>
      </w:tabs>
      <w:spacing w:line="240" w:lineRule="auto"/>
      <w:ind w:left="2160" w:hanging="180"/>
      <w:textAlignment w:val="auto"/>
      <w:outlineLvl w:val="2"/>
    </w:pPr>
    <w:rPr>
      <w:rFonts w:ascii="Times New Roman" w:eastAsia="SimSun" w:hAnsi="Times New Roman"/>
      <w:b/>
      <w:bCs/>
      <w:lang w:eastAsia="hi-IN" w:bidi="hi-I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EB23ED"/>
  </w:style>
  <w:style w:type="character" w:customStyle="1" w:styleId="WW8Num1z1">
    <w:name w:val="WW8Num1z1"/>
    <w:rsid w:val="00EB23ED"/>
  </w:style>
  <w:style w:type="character" w:customStyle="1" w:styleId="WW8Num1z2">
    <w:name w:val="WW8Num1z2"/>
    <w:rsid w:val="00EB23ED"/>
  </w:style>
  <w:style w:type="character" w:customStyle="1" w:styleId="WW8Num1z3">
    <w:name w:val="WW8Num1z3"/>
    <w:rsid w:val="00EB23ED"/>
  </w:style>
  <w:style w:type="character" w:customStyle="1" w:styleId="WW8Num1z4">
    <w:name w:val="WW8Num1z4"/>
    <w:rsid w:val="00EB23ED"/>
  </w:style>
  <w:style w:type="character" w:customStyle="1" w:styleId="WW8Num1z5">
    <w:name w:val="WW8Num1z5"/>
    <w:rsid w:val="00EB23ED"/>
  </w:style>
  <w:style w:type="character" w:customStyle="1" w:styleId="WW8Num1z6">
    <w:name w:val="WW8Num1z6"/>
    <w:rsid w:val="00EB23ED"/>
  </w:style>
  <w:style w:type="character" w:customStyle="1" w:styleId="WW8Num1z7">
    <w:name w:val="WW8Num1z7"/>
    <w:rsid w:val="00EB23ED"/>
  </w:style>
  <w:style w:type="character" w:customStyle="1" w:styleId="WW8Num1z8">
    <w:name w:val="WW8Num1z8"/>
    <w:rsid w:val="00EB23ED"/>
  </w:style>
  <w:style w:type="character" w:customStyle="1" w:styleId="WW8Num2z0">
    <w:name w:val="WW8Num2z0"/>
    <w:rsid w:val="00EB23ED"/>
  </w:style>
  <w:style w:type="character" w:customStyle="1" w:styleId="WW8Num2z1">
    <w:name w:val="WW8Num2z1"/>
    <w:rsid w:val="00EB23ED"/>
  </w:style>
  <w:style w:type="character" w:customStyle="1" w:styleId="WW8Num2z2">
    <w:name w:val="WW8Num2z2"/>
    <w:rsid w:val="00EB23ED"/>
  </w:style>
  <w:style w:type="character" w:customStyle="1" w:styleId="WW8Num2z3">
    <w:name w:val="WW8Num2z3"/>
    <w:rsid w:val="00EB23ED"/>
  </w:style>
  <w:style w:type="character" w:customStyle="1" w:styleId="WW8Num2z4">
    <w:name w:val="WW8Num2z4"/>
    <w:rsid w:val="00EB23ED"/>
  </w:style>
  <w:style w:type="character" w:customStyle="1" w:styleId="WW8Num2z5">
    <w:name w:val="WW8Num2z5"/>
    <w:rsid w:val="00EB23ED"/>
  </w:style>
  <w:style w:type="character" w:customStyle="1" w:styleId="WW8Num2z6">
    <w:name w:val="WW8Num2z6"/>
    <w:rsid w:val="00EB23ED"/>
  </w:style>
  <w:style w:type="character" w:customStyle="1" w:styleId="WW8Num2z7">
    <w:name w:val="WW8Num2z7"/>
    <w:rsid w:val="00EB23ED"/>
  </w:style>
  <w:style w:type="character" w:customStyle="1" w:styleId="WW8Num2z8">
    <w:name w:val="WW8Num2z8"/>
    <w:rsid w:val="00EB23ED"/>
  </w:style>
  <w:style w:type="character" w:customStyle="1" w:styleId="WW8Num3z0">
    <w:name w:val="WW8Num3z0"/>
    <w:rsid w:val="00EB23ED"/>
    <w:rPr>
      <w:rFonts w:ascii="Times New Roman" w:hAnsi="Times New Roman" w:cs="Times New Roman"/>
      <w:sz w:val="28"/>
      <w:szCs w:val="28"/>
    </w:rPr>
  </w:style>
  <w:style w:type="character" w:customStyle="1" w:styleId="WW8Num3z1">
    <w:name w:val="WW8Num3z1"/>
    <w:rsid w:val="00EB23ED"/>
  </w:style>
  <w:style w:type="character" w:customStyle="1" w:styleId="WW8Num3z2">
    <w:name w:val="WW8Num3z2"/>
    <w:rsid w:val="00EB23ED"/>
  </w:style>
  <w:style w:type="character" w:customStyle="1" w:styleId="WW8Num3z3">
    <w:name w:val="WW8Num3z3"/>
    <w:rsid w:val="00EB23ED"/>
  </w:style>
  <w:style w:type="character" w:customStyle="1" w:styleId="WW8Num3z4">
    <w:name w:val="WW8Num3z4"/>
    <w:rsid w:val="00EB23ED"/>
  </w:style>
  <w:style w:type="character" w:customStyle="1" w:styleId="WW8Num3z5">
    <w:name w:val="WW8Num3z5"/>
    <w:rsid w:val="00EB23ED"/>
  </w:style>
  <w:style w:type="character" w:customStyle="1" w:styleId="WW8Num3z6">
    <w:name w:val="WW8Num3z6"/>
    <w:rsid w:val="00EB23ED"/>
  </w:style>
  <w:style w:type="character" w:customStyle="1" w:styleId="WW8Num3z7">
    <w:name w:val="WW8Num3z7"/>
    <w:rsid w:val="00EB23ED"/>
  </w:style>
  <w:style w:type="character" w:customStyle="1" w:styleId="WW8Num3z8">
    <w:name w:val="WW8Num3z8"/>
    <w:rsid w:val="00EB23ED"/>
  </w:style>
  <w:style w:type="character" w:customStyle="1" w:styleId="WW8Num4z0">
    <w:name w:val="WW8Num4z0"/>
    <w:rsid w:val="00EB23ED"/>
  </w:style>
  <w:style w:type="character" w:customStyle="1" w:styleId="WW8Num4z1">
    <w:name w:val="WW8Num4z1"/>
    <w:rsid w:val="00EB23ED"/>
  </w:style>
  <w:style w:type="character" w:customStyle="1" w:styleId="WW8Num4z2">
    <w:name w:val="WW8Num4z2"/>
    <w:rsid w:val="00EB23ED"/>
  </w:style>
  <w:style w:type="character" w:customStyle="1" w:styleId="WW8Num4z3">
    <w:name w:val="WW8Num4z3"/>
    <w:rsid w:val="00EB23ED"/>
  </w:style>
  <w:style w:type="character" w:customStyle="1" w:styleId="WW8Num4z4">
    <w:name w:val="WW8Num4z4"/>
    <w:rsid w:val="00EB23ED"/>
  </w:style>
  <w:style w:type="character" w:customStyle="1" w:styleId="WW8Num4z5">
    <w:name w:val="WW8Num4z5"/>
    <w:rsid w:val="00EB23ED"/>
  </w:style>
  <w:style w:type="character" w:customStyle="1" w:styleId="WW8Num4z6">
    <w:name w:val="WW8Num4z6"/>
    <w:rsid w:val="00EB23ED"/>
  </w:style>
  <w:style w:type="character" w:customStyle="1" w:styleId="WW8Num4z7">
    <w:name w:val="WW8Num4z7"/>
    <w:rsid w:val="00EB23ED"/>
  </w:style>
  <w:style w:type="character" w:customStyle="1" w:styleId="WW8Num4z8">
    <w:name w:val="WW8Num4z8"/>
    <w:rsid w:val="00EB23ED"/>
  </w:style>
  <w:style w:type="character" w:customStyle="1" w:styleId="WW8Num5z0">
    <w:name w:val="WW8Num5z0"/>
    <w:rsid w:val="00EB23ED"/>
  </w:style>
  <w:style w:type="character" w:customStyle="1" w:styleId="WW8Num5z1">
    <w:name w:val="WW8Num5z1"/>
    <w:rsid w:val="00EB23ED"/>
  </w:style>
  <w:style w:type="character" w:customStyle="1" w:styleId="WW8Num5z2">
    <w:name w:val="WW8Num5z2"/>
    <w:rsid w:val="00EB23ED"/>
  </w:style>
  <w:style w:type="character" w:customStyle="1" w:styleId="WW8Num5z3">
    <w:name w:val="WW8Num5z3"/>
    <w:rsid w:val="00EB23ED"/>
  </w:style>
  <w:style w:type="character" w:customStyle="1" w:styleId="WW8Num5z4">
    <w:name w:val="WW8Num5z4"/>
    <w:rsid w:val="00EB23ED"/>
  </w:style>
  <w:style w:type="character" w:customStyle="1" w:styleId="WW8Num5z5">
    <w:name w:val="WW8Num5z5"/>
    <w:rsid w:val="00EB23ED"/>
  </w:style>
  <w:style w:type="character" w:customStyle="1" w:styleId="WW8Num5z6">
    <w:name w:val="WW8Num5z6"/>
    <w:rsid w:val="00EB23ED"/>
  </w:style>
  <w:style w:type="character" w:customStyle="1" w:styleId="WW8Num5z7">
    <w:name w:val="WW8Num5z7"/>
    <w:rsid w:val="00EB23ED"/>
  </w:style>
  <w:style w:type="character" w:customStyle="1" w:styleId="WW8Num5z8">
    <w:name w:val="WW8Num5z8"/>
    <w:rsid w:val="00EB23ED"/>
  </w:style>
  <w:style w:type="character" w:customStyle="1" w:styleId="WW8Num6z0">
    <w:name w:val="WW8Num6z0"/>
    <w:rsid w:val="00EB23ED"/>
    <w:rPr>
      <w:sz w:val="28"/>
    </w:rPr>
  </w:style>
  <w:style w:type="character" w:customStyle="1" w:styleId="WW8Num6z1">
    <w:name w:val="WW8Num6z1"/>
    <w:rsid w:val="00EB23ED"/>
  </w:style>
  <w:style w:type="character" w:customStyle="1" w:styleId="WW8Num6z2">
    <w:name w:val="WW8Num6z2"/>
    <w:rsid w:val="00EB23ED"/>
  </w:style>
  <w:style w:type="character" w:customStyle="1" w:styleId="WW8Num6z3">
    <w:name w:val="WW8Num6z3"/>
    <w:rsid w:val="00EB23ED"/>
  </w:style>
  <w:style w:type="character" w:customStyle="1" w:styleId="WW8Num6z4">
    <w:name w:val="WW8Num6z4"/>
    <w:rsid w:val="00EB23ED"/>
  </w:style>
  <w:style w:type="character" w:customStyle="1" w:styleId="WW8Num6z5">
    <w:name w:val="WW8Num6z5"/>
    <w:rsid w:val="00EB23ED"/>
  </w:style>
  <w:style w:type="character" w:customStyle="1" w:styleId="WW8Num6z6">
    <w:name w:val="WW8Num6z6"/>
    <w:rsid w:val="00EB23ED"/>
  </w:style>
  <w:style w:type="character" w:customStyle="1" w:styleId="WW8Num6z7">
    <w:name w:val="WW8Num6z7"/>
    <w:rsid w:val="00EB23ED"/>
  </w:style>
  <w:style w:type="character" w:customStyle="1" w:styleId="WW8Num6z8">
    <w:name w:val="WW8Num6z8"/>
    <w:rsid w:val="00EB23ED"/>
  </w:style>
  <w:style w:type="character" w:customStyle="1" w:styleId="WW8Num7z0">
    <w:name w:val="WW8Num7z0"/>
    <w:rsid w:val="00EB23ED"/>
    <w:rPr>
      <w:b w:val="0"/>
      <w:sz w:val="28"/>
    </w:rPr>
  </w:style>
  <w:style w:type="character" w:customStyle="1" w:styleId="WW8Num7z1">
    <w:name w:val="WW8Num7z1"/>
    <w:rsid w:val="00EB23ED"/>
  </w:style>
  <w:style w:type="character" w:customStyle="1" w:styleId="WW8Num7z2">
    <w:name w:val="WW8Num7z2"/>
    <w:rsid w:val="00EB23ED"/>
  </w:style>
  <w:style w:type="character" w:customStyle="1" w:styleId="WW8Num7z3">
    <w:name w:val="WW8Num7z3"/>
    <w:rsid w:val="00EB23ED"/>
  </w:style>
  <w:style w:type="character" w:customStyle="1" w:styleId="WW8Num7z4">
    <w:name w:val="WW8Num7z4"/>
    <w:rsid w:val="00EB23ED"/>
  </w:style>
  <w:style w:type="character" w:customStyle="1" w:styleId="WW8Num7z5">
    <w:name w:val="WW8Num7z5"/>
    <w:rsid w:val="00EB23ED"/>
  </w:style>
  <w:style w:type="character" w:customStyle="1" w:styleId="WW8Num7z6">
    <w:name w:val="WW8Num7z6"/>
    <w:rsid w:val="00EB23ED"/>
  </w:style>
  <w:style w:type="character" w:customStyle="1" w:styleId="WW8Num7z7">
    <w:name w:val="WW8Num7z7"/>
    <w:rsid w:val="00EB23ED"/>
  </w:style>
  <w:style w:type="character" w:customStyle="1" w:styleId="WW8Num7z8">
    <w:name w:val="WW8Num7z8"/>
    <w:rsid w:val="00EB23ED"/>
  </w:style>
  <w:style w:type="character" w:customStyle="1" w:styleId="WW8Num8z0">
    <w:name w:val="WW8Num8z0"/>
    <w:rsid w:val="00EB23ED"/>
    <w:rPr>
      <w:rFonts w:cs="Times New Roman"/>
    </w:rPr>
  </w:style>
  <w:style w:type="character" w:customStyle="1" w:styleId="WW8Num8z1">
    <w:name w:val="WW8Num8z1"/>
    <w:rsid w:val="00EB23ED"/>
  </w:style>
  <w:style w:type="character" w:customStyle="1" w:styleId="WW8Num8z2">
    <w:name w:val="WW8Num8z2"/>
    <w:rsid w:val="00EB23ED"/>
  </w:style>
  <w:style w:type="character" w:customStyle="1" w:styleId="WW8Num8z3">
    <w:name w:val="WW8Num8z3"/>
    <w:rsid w:val="00EB23ED"/>
  </w:style>
  <w:style w:type="character" w:customStyle="1" w:styleId="WW8Num8z4">
    <w:name w:val="WW8Num8z4"/>
    <w:rsid w:val="00EB23ED"/>
  </w:style>
  <w:style w:type="character" w:customStyle="1" w:styleId="WW8Num8z5">
    <w:name w:val="WW8Num8z5"/>
    <w:rsid w:val="00EB23ED"/>
  </w:style>
  <w:style w:type="character" w:customStyle="1" w:styleId="WW8Num8z6">
    <w:name w:val="WW8Num8z6"/>
    <w:rsid w:val="00EB23ED"/>
  </w:style>
  <w:style w:type="character" w:customStyle="1" w:styleId="WW8Num8z7">
    <w:name w:val="WW8Num8z7"/>
    <w:rsid w:val="00EB23ED"/>
  </w:style>
  <w:style w:type="character" w:customStyle="1" w:styleId="WW8Num8z8">
    <w:name w:val="WW8Num8z8"/>
    <w:rsid w:val="00EB23ED"/>
  </w:style>
  <w:style w:type="character" w:customStyle="1" w:styleId="WW8Num9z0">
    <w:name w:val="WW8Num9z0"/>
    <w:rsid w:val="00EB23ED"/>
  </w:style>
  <w:style w:type="character" w:customStyle="1" w:styleId="WW8Num9z1">
    <w:name w:val="WW8Num9z1"/>
    <w:rsid w:val="00EB23ED"/>
  </w:style>
  <w:style w:type="character" w:customStyle="1" w:styleId="WW8Num9z2">
    <w:name w:val="WW8Num9z2"/>
    <w:rsid w:val="00EB23ED"/>
  </w:style>
  <w:style w:type="character" w:customStyle="1" w:styleId="WW8Num9z3">
    <w:name w:val="WW8Num9z3"/>
    <w:rsid w:val="00EB23ED"/>
  </w:style>
  <w:style w:type="character" w:customStyle="1" w:styleId="WW8Num9z4">
    <w:name w:val="WW8Num9z4"/>
    <w:rsid w:val="00EB23ED"/>
  </w:style>
  <w:style w:type="character" w:customStyle="1" w:styleId="WW8Num9z5">
    <w:name w:val="WW8Num9z5"/>
    <w:rsid w:val="00EB23ED"/>
  </w:style>
  <w:style w:type="character" w:customStyle="1" w:styleId="WW8Num9z6">
    <w:name w:val="WW8Num9z6"/>
    <w:rsid w:val="00EB23ED"/>
  </w:style>
  <w:style w:type="character" w:customStyle="1" w:styleId="WW8Num9z7">
    <w:name w:val="WW8Num9z7"/>
    <w:rsid w:val="00EB23ED"/>
  </w:style>
  <w:style w:type="character" w:customStyle="1" w:styleId="WW8Num9z8">
    <w:name w:val="WW8Num9z8"/>
    <w:rsid w:val="00EB23ED"/>
  </w:style>
  <w:style w:type="character" w:customStyle="1" w:styleId="WW8Num10z0">
    <w:name w:val="WW8Num10z0"/>
    <w:rsid w:val="00EB23ED"/>
    <w:rPr>
      <w:rFonts w:ascii="Times New Roman" w:hAnsi="Times New Roman" w:cs="Times New Roman"/>
      <w:sz w:val="28"/>
      <w:szCs w:val="28"/>
    </w:rPr>
  </w:style>
  <w:style w:type="character" w:customStyle="1" w:styleId="WW8Num10z1">
    <w:name w:val="WW8Num10z1"/>
    <w:rsid w:val="00EB23ED"/>
  </w:style>
  <w:style w:type="character" w:customStyle="1" w:styleId="WW8Num10z2">
    <w:name w:val="WW8Num10z2"/>
    <w:rsid w:val="00EB23ED"/>
  </w:style>
  <w:style w:type="character" w:customStyle="1" w:styleId="WW8Num10z3">
    <w:name w:val="WW8Num10z3"/>
    <w:rsid w:val="00EB23ED"/>
  </w:style>
  <w:style w:type="character" w:customStyle="1" w:styleId="WW8Num10z4">
    <w:name w:val="WW8Num10z4"/>
    <w:rsid w:val="00EB23ED"/>
  </w:style>
  <w:style w:type="character" w:customStyle="1" w:styleId="WW8Num10z5">
    <w:name w:val="WW8Num10z5"/>
    <w:rsid w:val="00EB23ED"/>
  </w:style>
  <w:style w:type="character" w:customStyle="1" w:styleId="WW8Num10z6">
    <w:name w:val="WW8Num10z6"/>
    <w:rsid w:val="00EB23ED"/>
  </w:style>
  <w:style w:type="character" w:customStyle="1" w:styleId="WW8Num10z7">
    <w:name w:val="WW8Num10z7"/>
    <w:rsid w:val="00EB23ED"/>
  </w:style>
  <w:style w:type="character" w:customStyle="1" w:styleId="WW8Num10z8">
    <w:name w:val="WW8Num10z8"/>
    <w:rsid w:val="00EB23ED"/>
  </w:style>
  <w:style w:type="character" w:customStyle="1" w:styleId="WW8Num11z0">
    <w:name w:val="WW8Num11z0"/>
    <w:rsid w:val="00EB23ED"/>
    <w:rPr>
      <w:rFonts w:ascii="Times New Roman" w:hAnsi="Times New Roman" w:cs="Times New Roman"/>
      <w:sz w:val="28"/>
      <w:szCs w:val="28"/>
    </w:rPr>
  </w:style>
  <w:style w:type="character" w:customStyle="1" w:styleId="WW8Num11z1">
    <w:name w:val="WW8Num11z1"/>
    <w:rsid w:val="00EB23ED"/>
  </w:style>
  <w:style w:type="character" w:customStyle="1" w:styleId="WW8Num11z2">
    <w:name w:val="WW8Num11z2"/>
    <w:rsid w:val="00EB23ED"/>
  </w:style>
  <w:style w:type="character" w:customStyle="1" w:styleId="WW8Num11z3">
    <w:name w:val="WW8Num11z3"/>
    <w:rsid w:val="00EB23ED"/>
  </w:style>
  <w:style w:type="character" w:customStyle="1" w:styleId="WW8Num11z4">
    <w:name w:val="WW8Num11z4"/>
    <w:rsid w:val="00EB23ED"/>
  </w:style>
  <w:style w:type="character" w:customStyle="1" w:styleId="WW8Num11z5">
    <w:name w:val="WW8Num11z5"/>
    <w:rsid w:val="00EB23ED"/>
  </w:style>
  <w:style w:type="character" w:customStyle="1" w:styleId="WW8Num11z6">
    <w:name w:val="WW8Num11z6"/>
    <w:rsid w:val="00EB23ED"/>
  </w:style>
  <w:style w:type="character" w:customStyle="1" w:styleId="WW8Num11z7">
    <w:name w:val="WW8Num11z7"/>
    <w:rsid w:val="00EB23ED"/>
  </w:style>
  <w:style w:type="character" w:customStyle="1" w:styleId="WW8Num11z8">
    <w:name w:val="WW8Num11z8"/>
    <w:rsid w:val="00EB23ED"/>
  </w:style>
  <w:style w:type="character" w:customStyle="1" w:styleId="WW8Num12z0">
    <w:name w:val="WW8Num12z0"/>
    <w:rsid w:val="00EB23ED"/>
  </w:style>
  <w:style w:type="character" w:customStyle="1" w:styleId="WW8Num12z1">
    <w:name w:val="WW8Num12z1"/>
    <w:rsid w:val="00EB23ED"/>
  </w:style>
  <w:style w:type="character" w:customStyle="1" w:styleId="WW8Num12z2">
    <w:name w:val="WW8Num12z2"/>
    <w:rsid w:val="00EB23ED"/>
  </w:style>
  <w:style w:type="character" w:customStyle="1" w:styleId="WW8Num12z3">
    <w:name w:val="WW8Num12z3"/>
    <w:rsid w:val="00EB23ED"/>
  </w:style>
  <w:style w:type="character" w:customStyle="1" w:styleId="WW8Num12z4">
    <w:name w:val="WW8Num12z4"/>
    <w:rsid w:val="00EB23ED"/>
  </w:style>
  <w:style w:type="character" w:customStyle="1" w:styleId="WW8Num12z5">
    <w:name w:val="WW8Num12z5"/>
    <w:rsid w:val="00EB23ED"/>
  </w:style>
  <w:style w:type="character" w:customStyle="1" w:styleId="WW8Num12z6">
    <w:name w:val="WW8Num12z6"/>
    <w:rsid w:val="00EB23ED"/>
  </w:style>
  <w:style w:type="character" w:customStyle="1" w:styleId="WW8Num12z7">
    <w:name w:val="WW8Num12z7"/>
    <w:rsid w:val="00EB23ED"/>
  </w:style>
  <w:style w:type="character" w:customStyle="1" w:styleId="WW8Num12z8">
    <w:name w:val="WW8Num12z8"/>
    <w:rsid w:val="00EB23ED"/>
  </w:style>
  <w:style w:type="character" w:customStyle="1" w:styleId="WW8Num13z0">
    <w:name w:val="WW8Num13z0"/>
    <w:rsid w:val="00EB23ED"/>
    <w:rPr>
      <w:rFonts w:cs="Times New Roman"/>
    </w:rPr>
  </w:style>
  <w:style w:type="character" w:customStyle="1" w:styleId="WW8Num13z1">
    <w:name w:val="WW8Num13z1"/>
    <w:rsid w:val="00EB23ED"/>
  </w:style>
  <w:style w:type="character" w:customStyle="1" w:styleId="WW8Num13z2">
    <w:name w:val="WW8Num13z2"/>
    <w:rsid w:val="00EB23ED"/>
  </w:style>
  <w:style w:type="character" w:customStyle="1" w:styleId="WW8Num13z3">
    <w:name w:val="WW8Num13z3"/>
    <w:rsid w:val="00EB23ED"/>
  </w:style>
  <w:style w:type="character" w:customStyle="1" w:styleId="WW8Num13z4">
    <w:name w:val="WW8Num13z4"/>
    <w:rsid w:val="00EB23ED"/>
  </w:style>
  <w:style w:type="character" w:customStyle="1" w:styleId="WW8Num13z5">
    <w:name w:val="WW8Num13z5"/>
    <w:rsid w:val="00EB23ED"/>
  </w:style>
  <w:style w:type="character" w:customStyle="1" w:styleId="WW8Num13z6">
    <w:name w:val="WW8Num13z6"/>
    <w:rsid w:val="00EB23ED"/>
  </w:style>
  <w:style w:type="character" w:customStyle="1" w:styleId="WW8Num13z7">
    <w:name w:val="WW8Num13z7"/>
    <w:rsid w:val="00EB23ED"/>
  </w:style>
  <w:style w:type="character" w:customStyle="1" w:styleId="WW8Num13z8">
    <w:name w:val="WW8Num13z8"/>
    <w:rsid w:val="00EB23ED"/>
  </w:style>
  <w:style w:type="character" w:customStyle="1" w:styleId="WW8Num14z0">
    <w:name w:val="WW8Num14z0"/>
    <w:rsid w:val="00EB23ED"/>
    <w:rPr>
      <w:rFonts w:cs="Times New Roman"/>
    </w:rPr>
  </w:style>
  <w:style w:type="character" w:customStyle="1" w:styleId="WW8Num14z1">
    <w:name w:val="WW8Num14z1"/>
    <w:rsid w:val="00EB23ED"/>
  </w:style>
  <w:style w:type="character" w:customStyle="1" w:styleId="WW8Num14z2">
    <w:name w:val="WW8Num14z2"/>
    <w:rsid w:val="00EB23ED"/>
  </w:style>
  <w:style w:type="character" w:customStyle="1" w:styleId="WW8Num14z3">
    <w:name w:val="WW8Num14z3"/>
    <w:rsid w:val="00EB23ED"/>
  </w:style>
  <w:style w:type="character" w:customStyle="1" w:styleId="WW8Num14z4">
    <w:name w:val="WW8Num14z4"/>
    <w:rsid w:val="00EB23ED"/>
  </w:style>
  <w:style w:type="character" w:customStyle="1" w:styleId="WW8Num14z5">
    <w:name w:val="WW8Num14z5"/>
    <w:rsid w:val="00EB23ED"/>
  </w:style>
  <w:style w:type="character" w:customStyle="1" w:styleId="WW8Num14z6">
    <w:name w:val="WW8Num14z6"/>
    <w:rsid w:val="00EB23ED"/>
  </w:style>
  <w:style w:type="character" w:customStyle="1" w:styleId="WW8Num14z7">
    <w:name w:val="WW8Num14z7"/>
    <w:rsid w:val="00EB23ED"/>
  </w:style>
  <w:style w:type="character" w:customStyle="1" w:styleId="WW8Num14z8">
    <w:name w:val="WW8Num14z8"/>
    <w:rsid w:val="00EB23ED"/>
  </w:style>
  <w:style w:type="character" w:customStyle="1" w:styleId="WW8Num15z0">
    <w:name w:val="WW8Num15z0"/>
    <w:rsid w:val="00EB23ED"/>
    <w:rPr>
      <w:rFonts w:ascii="Symbol" w:hAnsi="Symbol" w:cs="Symbol"/>
    </w:rPr>
  </w:style>
  <w:style w:type="character" w:customStyle="1" w:styleId="WW8Num15z1">
    <w:name w:val="WW8Num15z1"/>
    <w:rsid w:val="00EB23ED"/>
    <w:rPr>
      <w:rFonts w:ascii="Courier New" w:hAnsi="Courier New" w:cs="Courier New"/>
    </w:rPr>
  </w:style>
  <w:style w:type="character" w:customStyle="1" w:styleId="WW8Num15z2">
    <w:name w:val="WW8Num15z2"/>
    <w:rsid w:val="00EB23ED"/>
    <w:rPr>
      <w:rFonts w:ascii="Wingdings" w:hAnsi="Wingdings" w:cs="Wingdings"/>
    </w:rPr>
  </w:style>
  <w:style w:type="character" w:customStyle="1" w:styleId="WW8Num16z0">
    <w:name w:val="WW8Num16z0"/>
    <w:rsid w:val="00EB23ED"/>
  </w:style>
  <w:style w:type="character" w:customStyle="1" w:styleId="WW8Num16z1">
    <w:name w:val="WW8Num16z1"/>
    <w:rsid w:val="00EB23ED"/>
  </w:style>
  <w:style w:type="character" w:customStyle="1" w:styleId="WW8Num16z2">
    <w:name w:val="WW8Num16z2"/>
    <w:rsid w:val="00EB23ED"/>
  </w:style>
  <w:style w:type="character" w:customStyle="1" w:styleId="WW8Num16z3">
    <w:name w:val="WW8Num16z3"/>
    <w:rsid w:val="00EB23ED"/>
  </w:style>
  <w:style w:type="character" w:customStyle="1" w:styleId="WW8Num16z4">
    <w:name w:val="WW8Num16z4"/>
    <w:rsid w:val="00EB23ED"/>
  </w:style>
  <w:style w:type="character" w:customStyle="1" w:styleId="WW8Num16z5">
    <w:name w:val="WW8Num16z5"/>
    <w:rsid w:val="00EB23ED"/>
  </w:style>
  <w:style w:type="character" w:customStyle="1" w:styleId="WW8Num16z6">
    <w:name w:val="WW8Num16z6"/>
    <w:rsid w:val="00EB23ED"/>
  </w:style>
  <w:style w:type="character" w:customStyle="1" w:styleId="WW8Num16z7">
    <w:name w:val="WW8Num16z7"/>
    <w:rsid w:val="00EB23ED"/>
  </w:style>
  <w:style w:type="character" w:customStyle="1" w:styleId="WW8Num16z8">
    <w:name w:val="WW8Num16z8"/>
    <w:rsid w:val="00EB23ED"/>
  </w:style>
  <w:style w:type="character" w:customStyle="1" w:styleId="WW8Num15z3">
    <w:name w:val="WW8Num15z3"/>
    <w:rsid w:val="00EB23ED"/>
  </w:style>
  <w:style w:type="character" w:customStyle="1" w:styleId="WW8Num15z4">
    <w:name w:val="WW8Num15z4"/>
    <w:rsid w:val="00EB23ED"/>
  </w:style>
  <w:style w:type="character" w:customStyle="1" w:styleId="WW8Num15z5">
    <w:name w:val="WW8Num15z5"/>
    <w:rsid w:val="00EB23ED"/>
  </w:style>
  <w:style w:type="character" w:customStyle="1" w:styleId="WW8Num15z6">
    <w:name w:val="WW8Num15z6"/>
    <w:rsid w:val="00EB23ED"/>
  </w:style>
  <w:style w:type="character" w:customStyle="1" w:styleId="WW8Num15z7">
    <w:name w:val="WW8Num15z7"/>
    <w:rsid w:val="00EB23ED"/>
  </w:style>
  <w:style w:type="character" w:customStyle="1" w:styleId="WW8Num15z8">
    <w:name w:val="WW8Num15z8"/>
    <w:rsid w:val="00EB23ED"/>
  </w:style>
  <w:style w:type="character" w:customStyle="1" w:styleId="WW8Num17z0">
    <w:name w:val="WW8Num17z0"/>
    <w:rsid w:val="00EB23ED"/>
  </w:style>
  <w:style w:type="character" w:customStyle="1" w:styleId="WW8Num17z1">
    <w:name w:val="WW8Num17z1"/>
    <w:rsid w:val="00EB23ED"/>
  </w:style>
  <w:style w:type="character" w:customStyle="1" w:styleId="WW8Num17z2">
    <w:name w:val="WW8Num17z2"/>
    <w:rsid w:val="00EB23ED"/>
  </w:style>
  <w:style w:type="character" w:customStyle="1" w:styleId="WW8Num17z3">
    <w:name w:val="WW8Num17z3"/>
    <w:rsid w:val="00EB23ED"/>
  </w:style>
  <w:style w:type="character" w:customStyle="1" w:styleId="WW8Num17z4">
    <w:name w:val="WW8Num17z4"/>
    <w:rsid w:val="00EB23ED"/>
  </w:style>
  <w:style w:type="character" w:customStyle="1" w:styleId="WW8Num17z5">
    <w:name w:val="WW8Num17z5"/>
    <w:rsid w:val="00EB23ED"/>
  </w:style>
  <w:style w:type="character" w:customStyle="1" w:styleId="WW8Num17z6">
    <w:name w:val="WW8Num17z6"/>
    <w:rsid w:val="00EB23ED"/>
  </w:style>
  <w:style w:type="character" w:customStyle="1" w:styleId="WW8Num17z7">
    <w:name w:val="WW8Num17z7"/>
    <w:rsid w:val="00EB23ED"/>
  </w:style>
  <w:style w:type="character" w:customStyle="1" w:styleId="WW8Num17z8">
    <w:name w:val="WW8Num17z8"/>
    <w:rsid w:val="00EB23ED"/>
  </w:style>
  <w:style w:type="character" w:customStyle="1" w:styleId="WW8Num18z0">
    <w:name w:val="WW8Num18z0"/>
    <w:rsid w:val="00EB23ED"/>
  </w:style>
  <w:style w:type="character" w:customStyle="1" w:styleId="WW8Num18z1">
    <w:name w:val="WW8Num18z1"/>
    <w:rsid w:val="00EB23ED"/>
  </w:style>
  <w:style w:type="character" w:customStyle="1" w:styleId="WW8Num18z2">
    <w:name w:val="WW8Num18z2"/>
    <w:rsid w:val="00EB23ED"/>
  </w:style>
  <w:style w:type="character" w:customStyle="1" w:styleId="WW8Num18z3">
    <w:name w:val="WW8Num18z3"/>
    <w:rsid w:val="00EB23ED"/>
  </w:style>
  <w:style w:type="character" w:customStyle="1" w:styleId="WW8Num18z4">
    <w:name w:val="WW8Num18z4"/>
    <w:rsid w:val="00EB23ED"/>
  </w:style>
  <w:style w:type="character" w:customStyle="1" w:styleId="WW8Num18z5">
    <w:name w:val="WW8Num18z5"/>
    <w:rsid w:val="00EB23ED"/>
  </w:style>
  <w:style w:type="character" w:customStyle="1" w:styleId="WW8Num18z6">
    <w:name w:val="WW8Num18z6"/>
    <w:rsid w:val="00EB23ED"/>
  </w:style>
  <w:style w:type="character" w:customStyle="1" w:styleId="WW8Num18z7">
    <w:name w:val="WW8Num18z7"/>
    <w:rsid w:val="00EB23ED"/>
  </w:style>
  <w:style w:type="character" w:customStyle="1" w:styleId="WW8Num18z8">
    <w:name w:val="WW8Num18z8"/>
    <w:rsid w:val="00EB23ED"/>
  </w:style>
  <w:style w:type="character" w:customStyle="1" w:styleId="WW8Num19z0">
    <w:name w:val="WW8Num19z0"/>
    <w:rsid w:val="00EB23ED"/>
  </w:style>
  <w:style w:type="character" w:customStyle="1" w:styleId="WW8Num19z1">
    <w:name w:val="WW8Num19z1"/>
    <w:rsid w:val="00EB23ED"/>
  </w:style>
  <w:style w:type="character" w:customStyle="1" w:styleId="WW8Num19z2">
    <w:name w:val="WW8Num19z2"/>
    <w:rsid w:val="00EB23ED"/>
  </w:style>
  <w:style w:type="character" w:customStyle="1" w:styleId="WW8Num19z3">
    <w:name w:val="WW8Num19z3"/>
    <w:rsid w:val="00EB23ED"/>
  </w:style>
  <w:style w:type="character" w:customStyle="1" w:styleId="WW8Num19z4">
    <w:name w:val="WW8Num19z4"/>
    <w:rsid w:val="00EB23ED"/>
  </w:style>
  <w:style w:type="character" w:customStyle="1" w:styleId="WW8Num19z5">
    <w:name w:val="WW8Num19z5"/>
    <w:rsid w:val="00EB23ED"/>
  </w:style>
  <w:style w:type="character" w:customStyle="1" w:styleId="WW8Num19z6">
    <w:name w:val="WW8Num19z6"/>
    <w:rsid w:val="00EB23ED"/>
  </w:style>
  <w:style w:type="character" w:customStyle="1" w:styleId="WW8Num19z7">
    <w:name w:val="WW8Num19z7"/>
    <w:rsid w:val="00EB23ED"/>
  </w:style>
  <w:style w:type="character" w:customStyle="1" w:styleId="WW8Num19z8">
    <w:name w:val="WW8Num19z8"/>
    <w:rsid w:val="00EB23ED"/>
  </w:style>
  <w:style w:type="character" w:customStyle="1" w:styleId="WW8Num20z0">
    <w:name w:val="WW8Num20z0"/>
    <w:rsid w:val="00EB23ED"/>
  </w:style>
  <w:style w:type="character" w:customStyle="1" w:styleId="WW8Num20z1">
    <w:name w:val="WW8Num20z1"/>
    <w:rsid w:val="00EB23ED"/>
  </w:style>
  <w:style w:type="character" w:customStyle="1" w:styleId="WW8Num20z2">
    <w:name w:val="WW8Num20z2"/>
    <w:rsid w:val="00EB23ED"/>
  </w:style>
  <w:style w:type="character" w:customStyle="1" w:styleId="WW8Num20z3">
    <w:name w:val="WW8Num20z3"/>
    <w:rsid w:val="00EB23ED"/>
  </w:style>
  <w:style w:type="character" w:customStyle="1" w:styleId="WW8Num20z4">
    <w:name w:val="WW8Num20z4"/>
    <w:rsid w:val="00EB23ED"/>
  </w:style>
  <w:style w:type="character" w:customStyle="1" w:styleId="WW8Num20z5">
    <w:name w:val="WW8Num20z5"/>
    <w:rsid w:val="00EB23ED"/>
  </w:style>
  <w:style w:type="character" w:customStyle="1" w:styleId="WW8Num20z6">
    <w:name w:val="WW8Num20z6"/>
    <w:rsid w:val="00EB23ED"/>
  </w:style>
  <w:style w:type="character" w:customStyle="1" w:styleId="WW8Num20z7">
    <w:name w:val="WW8Num20z7"/>
    <w:rsid w:val="00EB23ED"/>
  </w:style>
  <w:style w:type="character" w:customStyle="1" w:styleId="WW8Num20z8">
    <w:name w:val="WW8Num20z8"/>
    <w:rsid w:val="00EB23ED"/>
  </w:style>
  <w:style w:type="character" w:customStyle="1" w:styleId="WW8Num21z0">
    <w:name w:val="WW8Num21z0"/>
    <w:rsid w:val="00EB23ED"/>
    <w:rPr>
      <w:rFonts w:ascii="Times New Roman" w:hAnsi="Times New Roman" w:cs="Times New Roman"/>
      <w:sz w:val="28"/>
      <w:szCs w:val="28"/>
    </w:rPr>
  </w:style>
  <w:style w:type="character" w:customStyle="1" w:styleId="WW8Num21z1">
    <w:name w:val="WW8Num21z1"/>
    <w:rsid w:val="00EB23ED"/>
  </w:style>
  <w:style w:type="character" w:customStyle="1" w:styleId="WW8Num21z2">
    <w:name w:val="WW8Num21z2"/>
    <w:rsid w:val="00EB23ED"/>
  </w:style>
  <w:style w:type="character" w:customStyle="1" w:styleId="WW8Num21z3">
    <w:name w:val="WW8Num21z3"/>
    <w:rsid w:val="00EB23ED"/>
  </w:style>
  <w:style w:type="character" w:customStyle="1" w:styleId="WW8Num21z4">
    <w:name w:val="WW8Num21z4"/>
    <w:rsid w:val="00EB23ED"/>
  </w:style>
  <w:style w:type="character" w:customStyle="1" w:styleId="WW8Num21z5">
    <w:name w:val="WW8Num21z5"/>
    <w:rsid w:val="00EB23ED"/>
  </w:style>
  <w:style w:type="character" w:customStyle="1" w:styleId="WW8Num21z6">
    <w:name w:val="WW8Num21z6"/>
    <w:rsid w:val="00EB23ED"/>
  </w:style>
  <w:style w:type="character" w:customStyle="1" w:styleId="WW8Num21z7">
    <w:name w:val="WW8Num21z7"/>
    <w:rsid w:val="00EB23ED"/>
  </w:style>
  <w:style w:type="character" w:customStyle="1" w:styleId="WW8Num21z8">
    <w:name w:val="WW8Num21z8"/>
    <w:rsid w:val="00EB23ED"/>
  </w:style>
  <w:style w:type="character" w:customStyle="1" w:styleId="WW8Num22z0">
    <w:name w:val="WW8Num22z0"/>
    <w:rsid w:val="00EB23ED"/>
  </w:style>
  <w:style w:type="character" w:customStyle="1" w:styleId="WW8Num22z1">
    <w:name w:val="WW8Num22z1"/>
    <w:rsid w:val="00EB23ED"/>
  </w:style>
  <w:style w:type="character" w:customStyle="1" w:styleId="WW8Num22z2">
    <w:name w:val="WW8Num22z2"/>
    <w:rsid w:val="00EB23ED"/>
  </w:style>
  <w:style w:type="character" w:customStyle="1" w:styleId="WW8Num22z3">
    <w:name w:val="WW8Num22z3"/>
    <w:rsid w:val="00EB23ED"/>
  </w:style>
  <w:style w:type="character" w:customStyle="1" w:styleId="WW8Num22z4">
    <w:name w:val="WW8Num22z4"/>
    <w:rsid w:val="00EB23ED"/>
  </w:style>
  <w:style w:type="character" w:customStyle="1" w:styleId="WW8Num22z5">
    <w:name w:val="WW8Num22z5"/>
    <w:rsid w:val="00EB23ED"/>
  </w:style>
  <w:style w:type="character" w:customStyle="1" w:styleId="WW8Num22z6">
    <w:name w:val="WW8Num22z6"/>
    <w:rsid w:val="00EB23ED"/>
  </w:style>
  <w:style w:type="character" w:customStyle="1" w:styleId="WW8Num22z7">
    <w:name w:val="WW8Num22z7"/>
    <w:rsid w:val="00EB23ED"/>
  </w:style>
  <w:style w:type="character" w:customStyle="1" w:styleId="WW8Num22z8">
    <w:name w:val="WW8Num22z8"/>
    <w:rsid w:val="00EB23ED"/>
  </w:style>
  <w:style w:type="character" w:customStyle="1" w:styleId="WW8Num23z0">
    <w:name w:val="WW8Num23z0"/>
    <w:rsid w:val="00EB23ED"/>
  </w:style>
  <w:style w:type="character" w:customStyle="1" w:styleId="WW8Num23z1">
    <w:name w:val="WW8Num23z1"/>
    <w:rsid w:val="00EB23ED"/>
  </w:style>
  <w:style w:type="character" w:customStyle="1" w:styleId="WW8Num23z2">
    <w:name w:val="WW8Num23z2"/>
    <w:rsid w:val="00EB23ED"/>
  </w:style>
  <w:style w:type="character" w:customStyle="1" w:styleId="WW8Num23z3">
    <w:name w:val="WW8Num23z3"/>
    <w:rsid w:val="00EB23ED"/>
  </w:style>
  <w:style w:type="character" w:customStyle="1" w:styleId="WW8Num23z4">
    <w:name w:val="WW8Num23z4"/>
    <w:rsid w:val="00EB23ED"/>
  </w:style>
  <w:style w:type="character" w:customStyle="1" w:styleId="WW8Num23z5">
    <w:name w:val="WW8Num23z5"/>
    <w:rsid w:val="00EB23ED"/>
  </w:style>
  <w:style w:type="character" w:customStyle="1" w:styleId="WW8Num23z6">
    <w:name w:val="WW8Num23z6"/>
    <w:rsid w:val="00EB23ED"/>
  </w:style>
  <w:style w:type="character" w:customStyle="1" w:styleId="WW8Num23z7">
    <w:name w:val="WW8Num23z7"/>
    <w:rsid w:val="00EB23ED"/>
  </w:style>
  <w:style w:type="character" w:customStyle="1" w:styleId="WW8Num23z8">
    <w:name w:val="WW8Num23z8"/>
    <w:rsid w:val="00EB23ED"/>
  </w:style>
  <w:style w:type="character" w:customStyle="1" w:styleId="WW8Num24z0">
    <w:name w:val="WW8Num24z0"/>
    <w:rsid w:val="00EB23ED"/>
    <w:rPr>
      <w:rFonts w:ascii="Times New Roman" w:hAnsi="Times New Roman" w:cs="Times New Roman"/>
      <w:sz w:val="28"/>
      <w:szCs w:val="28"/>
    </w:rPr>
  </w:style>
  <w:style w:type="character" w:customStyle="1" w:styleId="WW8Num24z1">
    <w:name w:val="WW8Num24z1"/>
    <w:rsid w:val="00EB23ED"/>
  </w:style>
  <w:style w:type="character" w:customStyle="1" w:styleId="WW8Num24z2">
    <w:name w:val="WW8Num24z2"/>
    <w:rsid w:val="00EB23ED"/>
  </w:style>
  <w:style w:type="character" w:customStyle="1" w:styleId="WW8Num24z3">
    <w:name w:val="WW8Num24z3"/>
    <w:rsid w:val="00EB23ED"/>
  </w:style>
  <w:style w:type="character" w:customStyle="1" w:styleId="WW8Num24z4">
    <w:name w:val="WW8Num24z4"/>
    <w:rsid w:val="00EB23ED"/>
  </w:style>
  <w:style w:type="character" w:customStyle="1" w:styleId="WW8Num24z5">
    <w:name w:val="WW8Num24z5"/>
    <w:rsid w:val="00EB23ED"/>
  </w:style>
  <w:style w:type="character" w:customStyle="1" w:styleId="WW8Num24z6">
    <w:name w:val="WW8Num24z6"/>
    <w:rsid w:val="00EB23ED"/>
  </w:style>
  <w:style w:type="character" w:customStyle="1" w:styleId="WW8Num24z7">
    <w:name w:val="WW8Num24z7"/>
    <w:rsid w:val="00EB23ED"/>
  </w:style>
  <w:style w:type="character" w:customStyle="1" w:styleId="WW8Num24z8">
    <w:name w:val="WW8Num24z8"/>
    <w:rsid w:val="00EB23ED"/>
  </w:style>
  <w:style w:type="character" w:customStyle="1" w:styleId="WW8Num25z0">
    <w:name w:val="WW8Num25z0"/>
    <w:rsid w:val="00EB23ED"/>
    <w:rPr>
      <w:rFonts w:ascii="Times New Roman" w:hAnsi="Times New Roman" w:cs="Times New Roman"/>
      <w:sz w:val="28"/>
      <w:szCs w:val="28"/>
    </w:rPr>
  </w:style>
  <w:style w:type="character" w:customStyle="1" w:styleId="WW8Num25z1">
    <w:name w:val="WW8Num25z1"/>
    <w:rsid w:val="00EB23ED"/>
  </w:style>
  <w:style w:type="character" w:customStyle="1" w:styleId="WW8Num25z2">
    <w:name w:val="WW8Num25z2"/>
    <w:rsid w:val="00EB23ED"/>
  </w:style>
  <w:style w:type="character" w:customStyle="1" w:styleId="WW8Num25z3">
    <w:name w:val="WW8Num25z3"/>
    <w:rsid w:val="00EB23ED"/>
  </w:style>
  <w:style w:type="character" w:customStyle="1" w:styleId="WW8Num25z4">
    <w:name w:val="WW8Num25z4"/>
    <w:rsid w:val="00EB23ED"/>
  </w:style>
  <w:style w:type="character" w:customStyle="1" w:styleId="WW8Num25z5">
    <w:name w:val="WW8Num25z5"/>
    <w:rsid w:val="00EB23ED"/>
  </w:style>
  <w:style w:type="character" w:customStyle="1" w:styleId="WW8Num25z6">
    <w:name w:val="WW8Num25z6"/>
    <w:rsid w:val="00EB23ED"/>
  </w:style>
  <w:style w:type="character" w:customStyle="1" w:styleId="WW8Num25z7">
    <w:name w:val="WW8Num25z7"/>
    <w:rsid w:val="00EB23ED"/>
  </w:style>
  <w:style w:type="character" w:customStyle="1" w:styleId="WW8Num25z8">
    <w:name w:val="WW8Num25z8"/>
    <w:rsid w:val="00EB23ED"/>
  </w:style>
  <w:style w:type="character" w:customStyle="1" w:styleId="WW8Num26z0">
    <w:name w:val="WW8Num26z0"/>
    <w:rsid w:val="00EB23ED"/>
    <w:rPr>
      <w:rFonts w:cs="Times New Roman"/>
    </w:rPr>
  </w:style>
  <w:style w:type="character" w:customStyle="1" w:styleId="WW8Num26z1">
    <w:name w:val="WW8Num26z1"/>
    <w:rsid w:val="00EB23ED"/>
  </w:style>
  <w:style w:type="character" w:customStyle="1" w:styleId="WW8Num26z2">
    <w:name w:val="WW8Num26z2"/>
    <w:rsid w:val="00EB23ED"/>
  </w:style>
  <w:style w:type="character" w:customStyle="1" w:styleId="WW8Num26z3">
    <w:name w:val="WW8Num26z3"/>
    <w:rsid w:val="00EB23ED"/>
  </w:style>
  <w:style w:type="character" w:customStyle="1" w:styleId="WW8Num26z4">
    <w:name w:val="WW8Num26z4"/>
    <w:rsid w:val="00EB23ED"/>
  </w:style>
  <w:style w:type="character" w:customStyle="1" w:styleId="WW8Num26z5">
    <w:name w:val="WW8Num26z5"/>
    <w:rsid w:val="00EB23ED"/>
  </w:style>
  <w:style w:type="character" w:customStyle="1" w:styleId="WW8Num26z6">
    <w:name w:val="WW8Num26z6"/>
    <w:rsid w:val="00EB23ED"/>
  </w:style>
  <w:style w:type="character" w:customStyle="1" w:styleId="WW8Num26z7">
    <w:name w:val="WW8Num26z7"/>
    <w:rsid w:val="00EB23ED"/>
  </w:style>
  <w:style w:type="character" w:customStyle="1" w:styleId="WW8Num26z8">
    <w:name w:val="WW8Num26z8"/>
    <w:rsid w:val="00EB23ED"/>
  </w:style>
  <w:style w:type="character" w:customStyle="1" w:styleId="WW8Num27z0">
    <w:name w:val="WW8Num27z0"/>
    <w:rsid w:val="00EB23ED"/>
  </w:style>
  <w:style w:type="character" w:customStyle="1" w:styleId="WW8Num27z1">
    <w:name w:val="WW8Num27z1"/>
    <w:rsid w:val="00EB23ED"/>
  </w:style>
  <w:style w:type="character" w:customStyle="1" w:styleId="WW8Num27z2">
    <w:name w:val="WW8Num27z2"/>
    <w:rsid w:val="00EB23ED"/>
  </w:style>
  <w:style w:type="character" w:customStyle="1" w:styleId="WW8Num27z3">
    <w:name w:val="WW8Num27z3"/>
    <w:rsid w:val="00EB23ED"/>
  </w:style>
  <w:style w:type="character" w:customStyle="1" w:styleId="WW8Num27z4">
    <w:name w:val="WW8Num27z4"/>
    <w:rsid w:val="00EB23ED"/>
  </w:style>
  <w:style w:type="character" w:customStyle="1" w:styleId="WW8Num27z5">
    <w:name w:val="WW8Num27z5"/>
    <w:rsid w:val="00EB23ED"/>
  </w:style>
  <w:style w:type="character" w:customStyle="1" w:styleId="WW8Num27z6">
    <w:name w:val="WW8Num27z6"/>
    <w:rsid w:val="00EB23ED"/>
  </w:style>
  <w:style w:type="character" w:customStyle="1" w:styleId="WW8Num27z7">
    <w:name w:val="WW8Num27z7"/>
    <w:rsid w:val="00EB23ED"/>
  </w:style>
  <w:style w:type="character" w:customStyle="1" w:styleId="WW8Num27z8">
    <w:name w:val="WW8Num27z8"/>
    <w:rsid w:val="00EB23ED"/>
  </w:style>
  <w:style w:type="character" w:customStyle="1" w:styleId="WW8Num28z0">
    <w:name w:val="WW8Num28z0"/>
    <w:rsid w:val="00EB23ED"/>
    <w:rPr>
      <w:sz w:val="28"/>
    </w:rPr>
  </w:style>
  <w:style w:type="character" w:customStyle="1" w:styleId="WW8Num28z1">
    <w:name w:val="WW8Num28z1"/>
    <w:rsid w:val="00EB23ED"/>
  </w:style>
  <w:style w:type="character" w:customStyle="1" w:styleId="WW8Num28z2">
    <w:name w:val="WW8Num28z2"/>
    <w:rsid w:val="00EB23ED"/>
  </w:style>
  <w:style w:type="character" w:customStyle="1" w:styleId="WW8Num28z3">
    <w:name w:val="WW8Num28z3"/>
    <w:rsid w:val="00EB23ED"/>
  </w:style>
  <w:style w:type="character" w:customStyle="1" w:styleId="WW8Num28z4">
    <w:name w:val="WW8Num28z4"/>
    <w:rsid w:val="00EB23ED"/>
  </w:style>
  <w:style w:type="character" w:customStyle="1" w:styleId="WW8Num28z5">
    <w:name w:val="WW8Num28z5"/>
    <w:rsid w:val="00EB23ED"/>
  </w:style>
  <w:style w:type="character" w:customStyle="1" w:styleId="WW8Num28z6">
    <w:name w:val="WW8Num28z6"/>
    <w:rsid w:val="00EB23ED"/>
  </w:style>
  <w:style w:type="character" w:customStyle="1" w:styleId="WW8Num28z7">
    <w:name w:val="WW8Num28z7"/>
    <w:rsid w:val="00EB23ED"/>
  </w:style>
  <w:style w:type="character" w:customStyle="1" w:styleId="WW8Num28z8">
    <w:name w:val="WW8Num28z8"/>
    <w:rsid w:val="00EB23ED"/>
  </w:style>
  <w:style w:type="character" w:customStyle="1" w:styleId="WW8Num29z0">
    <w:name w:val="WW8Num29z0"/>
    <w:rsid w:val="00EB23ED"/>
  </w:style>
  <w:style w:type="character" w:customStyle="1" w:styleId="WW8Num29z1">
    <w:name w:val="WW8Num29z1"/>
    <w:rsid w:val="00EB23ED"/>
  </w:style>
  <w:style w:type="character" w:customStyle="1" w:styleId="WW8Num29z2">
    <w:name w:val="WW8Num29z2"/>
    <w:rsid w:val="00EB23ED"/>
  </w:style>
  <w:style w:type="character" w:customStyle="1" w:styleId="WW8Num29z3">
    <w:name w:val="WW8Num29z3"/>
    <w:rsid w:val="00EB23ED"/>
  </w:style>
  <w:style w:type="character" w:customStyle="1" w:styleId="WW8Num29z4">
    <w:name w:val="WW8Num29z4"/>
    <w:rsid w:val="00EB23ED"/>
  </w:style>
  <w:style w:type="character" w:customStyle="1" w:styleId="WW8Num29z5">
    <w:name w:val="WW8Num29z5"/>
    <w:rsid w:val="00EB23ED"/>
  </w:style>
  <w:style w:type="character" w:customStyle="1" w:styleId="WW8Num29z6">
    <w:name w:val="WW8Num29z6"/>
    <w:rsid w:val="00EB23ED"/>
  </w:style>
  <w:style w:type="character" w:customStyle="1" w:styleId="WW8Num29z7">
    <w:name w:val="WW8Num29z7"/>
    <w:rsid w:val="00EB23ED"/>
  </w:style>
  <w:style w:type="character" w:customStyle="1" w:styleId="WW8Num29z8">
    <w:name w:val="WW8Num29z8"/>
    <w:rsid w:val="00EB23ED"/>
  </w:style>
  <w:style w:type="character" w:customStyle="1" w:styleId="WW8Num30z0">
    <w:name w:val="WW8Num30z0"/>
    <w:rsid w:val="00EB23ED"/>
  </w:style>
  <w:style w:type="character" w:customStyle="1" w:styleId="WW8Num30z1">
    <w:name w:val="WW8Num30z1"/>
    <w:rsid w:val="00EB23ED"/>
  </w:style>
  <w:style w:type="character" w:customStyle="1" w:styleId="WW8Num30z2">
    <w:name w:val="WW8Num30z2"/>
    <w:rsid w:val="00EB23ED"/>
  </w:style>
  <w:style w:type="character" w:customStyle="1" w:styleId="WW8Num30z3">
    <w:name w:val="WW8Num30z3"/>
    <w:rsid w:val="00EB23ED"/>
  </w:style>
  <w:style w:type="character" w:customStyle="1" w:styleId="WW8Num30z4">
    <w:name w:val="WW8Num30z4"/>
    <w:rsid w:val="00EB23ED"/>
  </w:style>
  <w:style w:type="character" w:customStyle="1" w:styleId="WW8Num30z5">
    <w:name w:val="WW8Num30z5"/>
    <w:rsid w:val="00EB23ED"/>
  </w:style>
  <w:style w:type="character" w:customStyle="1" w:styleId="WW8Num30z6">
    <w:name w:val="WW8Num30z6"/>
    <w:rsid w:val="00EB23ED"/>
  </w:style>
  <w:style w:type="character" w:customStyle="1" w:styleId="WW8Num30z7">
    <w:name w:val="WW8Num30z7"/>
    <w:rsid w:val="00EB23ED"/>
  </w:style>
  <w:style w:type="character" w:customStyle="1" w:styleId="WW8Num30z8">
    <w:name w:val="WW8Num30z8"/>
    <w:rsid w:val="00EB23ED"/>
  </w:style>
  <w:style w:type="character" w:customStyle="1" w:styleId="WW8Num31z0">
    <w:name w:val="WW8Num31z0"/>
    <w:rsid w:val="00EB23ED"/>
  </w:style>
  <w:style w:type="character" w:customStyle="1" w:styleId="WW8Num31z1">
    <w:name w:val="WW8Num31z1"/>
    <w:rsid w:val="00EB23ED"/>
  </w:style>
  <w:style w:type="character" w:customStyle="1" w:styleId="WW8Num31z2">
    <w:name w:val="WW8Num31z2"/>
    <w:rsid w:val="00EB23ED"/>
  </w:style>
  <w:style w:type="character" w:customStyle="1" w:styleId="WW8Num31z3">
    <w:name w:val="WW8Num31z3"/>
    <w:rsid w:val="00EB23ED"/>
  </w:style>
  <w:style w:type="character" w:customStyle="1" w:styleId="WW8Num31z4">
    <w:name w:val="WW8Num31z4"/>
    <w:rsid w:val="00EB23ED"/>
  </w:style>
  <w:style w:type="character" w:customStyle="1" w:styleId="WW8Num31z5">
    <w:name w:val="WW8Num31z5"/>
    <w:rsid w:val="00EB23ED"/>
  </w:style>
  <w:style w:type="character" w:customStyle="1" w:styleId="WW8Num31z6">
    <w:name w:val="WW8Num31z6"/>
    <w:rsid w:val="00EB23ED"/>
  </w:style>
  <w:style w:type="character" w:customStyle="1" w:styleId="WW8Num31z7">
    <w:name w:val="WW8Num31z7"/>
    <w:rsid w:val="00EB23ED"/>
  </w:style>
  <w:style w:type="character" w:customStyle="1" w:styleId="WW8Num31z8">
    <w:name w:val="WW8Num31z8"/>
    <w:rsid w:val="00EB23ED"/>
  </w:style>
  <w:style w:type="character" w:customStyle="1" w:styleId="WW8Num32z0">
    <w:name w:val="WW8Num32z0"/>
    <w:rsid w:val="00EB23ED"/>
  </w:style>
  <w:style w:type="character" w:customStyle="1" w:styleId="WW8Num32z1">
    <w:name w:val="WW8Num32z1"/>
    <w:rsid w:val="00EB23ED"/>
  </w:style>
  <w:style w:type="character" w:customStyle="1" w:styleId="WW8Num32z2">
    <w:name w:val="WW8Num32z2"/>
    <w:rsid w:val="00EB23ED"/>
  </w:style>
  <w:style w:type="character" w:customStyle="1" w:styleId="WW8Num32z3">
    <w:name w:val="WW8Num32z3"/>
    <w:rsid w:val="00EB23ED"/>
  </w:style>
  <w:style w:type="character" w:customStyle="1" w:styleId="WW8Num32z4">
    <w:name w:val="WW8Num32z4"/>
    <w:rsid w:val="00EB23ED"/>
  </w:style>
  <w:style w:type="character" w:customStyle="1" w:styleId="WW8Num32z5">
    <w:name w:val="WW8Num32z5"/>
    <w:rsid w:val="00EB23ED"/>
  </w:style>
  <w:style w:type="character" w:customStyle="1" w:styleId="WW8Num32z6">
    <w:name w:val="WW8Num32z6"/>
    <w:rsid w:val="00EB23ED"/>
  </w:style>
  <w:style w:type="character" w:customStyle="1" w:styleId="WW8Num32z7">
    <w:name w:val="WW8Num32z7"/>
    <w:rsid w:val="00EB23ED"/>
  </w:style>
  <w:style w:type="character" w:customStyle="1" w:styleId="WW8Num32z8">
    <w:name w:val="WW8Num32z8"/>
    <w:rsid w:val="00EB23ED"/>
  </w:style>
  <w:style w:type="character" w:customStyle="1" w:styleId="WW8Num33z0">
    <w:name w:val="WW8Num33z0"/>
    <w:rsid w:val="00EB23ED"/>
  </w:style>
  <w:style w:type="character" w:customStyle="1" w:styleId="WW8Num33z1">
    <w:name w:val="WW8Num33z1"/>
    <w:rsid w:val="00EB23ED"/>
  </w:style>
  <w:style w:type="character" w:customStyle="1" w:styleId="WW8Num33z2">
    <w:name w:val="WW8Num33z2"/>
    <w:rsid w:val="00EB23ED"/>
  </w:style>
  <w:style w:type="character" w:customStyle="1" w:styleId="WW8Num33z3">
    <w:name w:val="WW8Num33z3"/>
    <w:rsid w:val="00EB23ED"/>
  </w:style>
  <w:style w:type="character" w:customStyle="1" w:styleId="WW8Num33z4">
    <w:name w:val="WW8Num33z4"/>
    <w:rsid w:val="00EB23ED"/>
  </w:style>
  <w:style w:type="character" w:customStyle="1" w:styleId="WW8Num33z5">
    <w:name w:val="WW8Num33z5"/>
    <w:rsid w:val="00EB23ED"/>
  </w:style>
  <w:style w:type="character" w:customStyle="1" w:styleId="WW8Num33z6">
    <w:name w:val="WW8Num33z6"/>
    <w:rsid w:val="00EB23ED"/>
  </w:style>
  <w:style w:type="character" w:customStyle="1" w:styleId="WW8Num33z7">
    <w:name w:val="WW8Num33z7"/>
    <w:rsid w:val="00EB23ED"/>
  </w:style>
  <w:style w:type="character" w:customStyle="1" w:styleId="WW8Num33z8">
    <w:name w:val="WW8Num33z8"/>
    <w:rsid w:val="00EB23ED"/>
  </w:style>
  <w:style w:type="character" w:customStyle="1" w:styleId="WW8Num34z0">
    <w:name w:val="WW8Num34z0"/>
    <w:rsid w:val="00EB23ED"/>
  </w:style>
  <w:style w:type="character" w:customStyle="1" w:styleId="WW8Num34z1">
    <w:name w:val="WW8Num34z1"/>
    <w:rsid w:val="00EB23ED"/>
  </w:style>
  <w:style w:type="character" w:customStyle="1" w:styleId="WW8Num34z2">
    <w:name w:val="WW8Num34z2"/>
    <w:rsid w:val="00EB23ED"/>
  </w:style>
  <w:style w:type="character" w:customStyle="1" w:styleId="WW8Num34z3">
    <w:name w:val="WW8Num34z3"/>
    <w:rsid w:val="00EB23ED"/>
  </w:style>
  <w:style w:type="character" w:customStyle="1" w:styleId="WW8Num34z4">
    <w:name w:val="WW8Num34z4"/>
    <w:rsid w:val="00EB23ED"/>
  </w:style>
  <w:style w:type="character" w:customStyle="1" w:styleId="WW8Num34z5">
    <w:name w:val="WW8Num34z5"/>
    <w:rsid w:val="00EB23ED"/>
  </w:style>
  <w:style w:type="character" w:customStyle="1" w:styleId="WW8Num34z6">
    <w:name w:val="WW8Num34z6"/>
    <w:rsid w:val="00EB23ED"/>
  </w:style>
  <w:style w:type="character" w:customStyle="1" w:styleId="WW8Num34z7">
    <w:name w:val="WW8Num34z7"/>
    <w:rsid w:val="00EB23ED"/>
  </w:style>
  <w:style w:type="character" w:customStyle="1" w:styleId="WW8Num34z8">
    <w:name w:val="WW8Num34z8"/>
    <w:rsid w:val="00EB23ED"/>
  </w:style>
  <w:style w:type="character" w:customStyle="1" w:styleId="WW8Num35z0">
    <w:name w:val="WW8Num35z0"/>
    <w:rsid w:val="00EB23ED"/>
    <w:rPr>
      <w:rFonts w:ascii="Times New Roman" w:hAnsi="Times New Roman" w:cs="Times New Roman"/>
      <w:sz w:val="28"/>
      <w:szCs w:val="28"/>
    </w:rPr>
  </w:style>
  <w:style w:type="character" w:customStyle="1" w:styleId="WW8Num35z1">
    <w:name w:val="WW8Num35z1"/>
    <w:rsid w:val="00EB23ED"/>
  </w:style>
  <w:style w:type="character" w:customStyle="1" w:styleId="WW8Num35z2">
    <w:name w:val="WW8Num35z2"/>
    <w:rsid w:val="00EB23ED"/>
  </w:style>
  <w:style w:type="character" w:customStyle="1" w:styleId="WW8Num35z3">
    <w:name w:val="WW8Num35z3"/>
    <w:rsid w:val="00EB23ED"/>
  </w:style>
  <w:style w:type="character" w:customStyle="1" w:styleId="WW8Num35z4">
    <w:name w:val="WW8Num35z4"/>
    <w:rsid w:val="00EB23ED"/>
  </w:style>
  <w:style w:type="character" w:customStyle="1" w:styleId="WW8Num35z5">
    <w:name w:val="WW8Num35z5"/>
    <w:rsid w:val="00EB23ED"/>
  </w:style>
  <w:style w:type="character" w:customStyle="1" w:styleId="WW8Num35z6">
    <w:name w:val="WW8Num35z6"/>
    <w:rsid w:val="00EB23ED"/>
  </w:style>
  <w:style w:type="character" w:customStyle="1" w:styleId="WW8Num35z7">
    <w:name w:val="WW8Num35z7"/>
    <w:rsid w:val="00EB23ED"/>
  </w:style>
  <w:style w:type="character" w:customStyle="1" w:styleId="WW8Num35z8">
    <w:name w:val="WW8Num35z8"/>
    <w:rsid w:val="00EB23ED"/>
  </w:style>
  <w:style w:type="character" w:customStyle="1" w:styleId="WW8Num36z0">
    <w:name w:val="WW8Num36z0"/>
    <w:rsid w:val="00EB23ED"/>
    <w:rPr>
      <w:rFonts w:ascii="Times New Roman" w:hAnsi="Times New Roman" w:cs="Times New Roman"/>
      <w:sz w:val="28"/>
      <w:szCs w:val="28"/>
    </w:rPr>
  </w:style>
  <w:style w:type="character" w:customStyle="1" w:styleId="WW8Num36z1">
    <w:name w:val="WW8Num36z1"/>
    <w:rsid w:val="00EB23ED"/>
  </w:style>
  <w:style w:type="character" w:customStyle="1" w:styleId="WW8Num36z2">
    <w:name w:val="WW8Num36z2"/>
    <w:rsid w:val="00EB23ED"/>
  </w:style>
  <w:style w:type="character" w:customStyle="1" w:styleId="WW8Num36z3">
    <w:name w:val="WW8Num36z3"/>
    <w:rsid w:val="00EB23ED"/>
  </w:style>
  <w:style w:type="character" w:customStyle="1" w:styleId="WW8Num36z4">
    <w:name w:val="WW8Num36z4"/>
    <w:rsid w:val="00EB23ED"/>
  </w:style>
  <w:style w:type="character" w:customStyle="1" w:styleId="WW8Num36z5">
    <w:name w:val="WW8Num36z5"/>
    <w:rsid w:val="00EB23ED"/>
  </w:style>
  <w:style w:type="character" w:customStyle="1" w:styleId="WW8Num36z6">
    <w:name w:val="WW8Num36z6"/>
    <w:rsid w:val="00EB23ED"/>
  </w:style>
  <w:style w:type="character" w:customStyle="1" w:styleId="WW8Num36z7">
    <w:name w:val="WW8Num36z7"/>
    <w:rsid w:val="00EB23ED"/>
  </w:style>
  <w:style w:type="character" w:customStyle="1" w:styleId="WW8Num36z8">
    <w:name w:val="WW8Num36z8"/>
    <w:rsid w:val="00EB23ED"/>
  </w:style>
  <w:style w:type="character" w:customStyle="1" w:styleId="WW8Num37z0">
    <w:name w:val="WW8Num37z0"/>
    <w:rsid w:val="00EB23ED"/>
  </w:style>
  <w:style w:type="character" w:customStyle="1" w:styleId="WW8Num37z1">
    <w:name w:val="WW8Num37z1"/>
    <w:rsid w:val="00EB23ED"/>
  </w:style>
  <w:style w:type="character" w:customStyle="1" w:styleId="WW8Num37z2">
    <w:name w:val="WW8Num37z2"/>
    <w:rsid w:val="00EB23ED"/>
  </w:style>
  <w:style w:type="character" w:customStyle="1" w:styleId="WW8Num37z3">
    <w:name w:val="WW8Num37z3"/>
    <w:rsid w:val="00EB23ED"/>
  </w:style>
  <w:style w:type="character" w:customStyle="1" w:styleId="WW8Num37z4">
    <w:name w:val="WW8Num37z4"/>
    <w:rsid w:val="00EB23ED"/>
  </w:style>
  <w:style w:type="character" w:customStyle="1" w:styleId="WW8Num37z5">
    <w:name w:val="WW8Num37z5"/>
    <w:rsid w:val="00EB23ED"/>
  </w:style>
  <w:style w:type="character" w:customStyle="1" w:styleId="WW8Num37z6">
    <w:name w:val="WW8Num37z6"/>
    <w:rsid w:val="00EB23ED"/>
  </w:style>
  <w:style w:type="character" w:customStyle="1" w:styleId="WW8Num37z7">
    <w:name w:val="WW8Num37z7"/>
    <w:rsid w:val="00EB23ED"/>
  </w:style>
  <w:style w:type="character" w:customStyle="1" w:styleId="WW8Num37z8">
    <w:name w:val="WW8Num37z8"/>
    <w:rsid w:val="00EB23ED"/>
  </w:style>
  <w:style w:type="character" w:customStyle="1" w:styleId="WW8Num38z0">
    <w:name w:val="WW8Num38z0"/>
    <w:rsid w:val="00EB23ED"/>
  </w:style>
  <w:style w:type="character" w:customStyle="1" w:styleId="WW8Num38z1">
    <w:name w:val="WW8Num38z1"/>
    <w:rsid w:val="00EB23ED"/>
  </w:style>
  <w:style w:type="character" w:customStyle="1" w:styleId="WW8Num38z2">
    <w:name w:val="WW8Num38z2"/>
    <w:rsid w:val="00EB23ED"/>
  </w:style>
  <w:style w:type="character" w:customStyle="1" w:styleId="WW8Num38z3">
    <w:name w:val="WW8Num38z3"/>
    <w:rsid w:val="00EB23ED"/>
  </w:style>
  <w:style w:type="character" w:customStyle="1" w:styleId="WW8Num38z4">
    <w:name w:val="WW8Num38z4"/>
    <w:rsid w:val="00EB23ED"/>
  </w:style>
  <w:style w:type="character" w:customStyle="1" w:styleId="WW8Num38z5">
    <w:name w:val="WW8Num38z5"/>
    <w:rsid w:val="00EB23ED"/>
  </w:style>
  <w:style w:type="character" w:customStyle="1" w:styleId="WW8Num38z6">
    <w:name w:val="WW8Num38z6"/>
    <w:rsid w:val="00EB23ED"/>
  </w:style>
  <w:style w:type="character" w:customStyle="1" w:styleId="WW8Num38z7">
    <w:name w:val="WW8Num38z7"/>
    <w:rsid w:val="00EB23ED"/>
  </w:style>
  <w:style w:type="character" w:customStyle="1" w:styleId="WW8Num38z8">
    <w:name w:val="WW8Num38z8"/>
    <w:rsid w:val="00EB23ED"/>
  </w:style>
  <w:style w:type="character" w:customStyle="1" w:styleId="WW8Num39z0">
    <w:name w:val="WW8Num39z0"/>
    <w:rsid w:val="00EB23ED"/>
  </w:style>
  <w:style w:type="character" w:customStyle="1" w:styleId="WW8Num39z1">
    <w:name w:val="WW8Num39z1"/>
    <w:rsid w:val="00EB23ED"/>
  </w:style>
  <w:style w:type="character" w:customStyle="1" w:styleId="WW8Num39z2">
    <w:name w:val="WW8Num39z2"/>
    <w:rsid w:val="00EB23ED"/>
  </w:style>
  <w:style w:type="character" w:customStyle="1" w:styleId="WW8Num39z3">
    <w:name w:val="WW8Num39z3"/>
    <w:rsid w:val="00EB23ED"/>
  </w:style>
  <w:style w:type="character" w:customStyle="1" w:styleId="WW8Num39z4">
    <w:name w:val="WW8Num39z4"/>
    <w:rsid w:val="00EB23ED"/>
  </w:style>
  <w:style w:type="character" w:customStyle="1" w:styleId="WW8Num39z5">
    <w:name w:val="WW8Num39z5"/>
    <w:rsid w:val="00EB23ED"/>
  </w:style>
  <w:style w:type="character" w:customStyle="1" w:styleId="WW8Num39z6">
    <w:name w:val="WW8Num39z6"/>
    <w:rsid w:val="00EB23ED"/>
  </w:style>
  <w:style w:type="character" w:customStyle="1" w:styleId="WW8Num39z7">
    <w:name w:val="WW8Num39z7"/>
    <w:rsid w:val="00EB23ED"/>
  </w:style>
  <w:style w:type="character" w:customStyle="1" w:styleId="WW8Num39z8">
    <w:name w:val="WW8Num39z8"/>
    <w:rsid w:val="00EB23ED"/>
  </w:style>
  <w:style w:type="character" w:customStyle="1" w:styleId="WW8Num40z0">
    <w:name w:val="WW8Num40z0"/>
    <w:rsid w:val="00EB23ED"/>
    <w:rPr>
      <w:rFonts w:cs="Times New Roman"/>
    </w:rPr>
  </w:style>
  <w:style w:type="character" w:customStyle="1" w:styleId="WW8Num40z1">
    <w:name w:val="WW8Num40z1"/>
    <w:rsid w:val="00EB23ED"/>
  </w:style>
  <w:style w:type="character" w:customStyle="1" w:styleId="WW8Num40z2">
    <w:name w:val="WW8Num40z2"/>
    <w:rsid w:val="00EB23ED"/>
  </w:style>
  <w:style w:type="character" w:customStyle="1" w:styleId="WW8Num40z3">
    <w:name w:val="WW8Num40z3"/>
    <w:rsid w:val="00EB23ED"/>
  </w:style>
  <w:style w:type="character" w:customStyle="1" w:styleId="WW8Num40z4">
    <w:name w:val="WW8Num40z4"/>
    <w:rsid w:val="00EB23ED"/>
  </w:style>
  <w:style w:type="character" w:customStyle="1" w:styleId="WW8Num40z5">
    <w:name w:val="WW8Num40z5"/>
    <w:rsid w:val="00EB23ED"/>
  </w:style>
  <w:style w:type="character" w:customStyle="1" w:styleId="WW8Num40z6">
    <w:name w:val="WW8Num40z6"/>
    <w:rsid w:val="00EB23ED"/>
  </w:style>
  <w:style w:type="character" w:customStyle="1" w:styleId="WW8Num40z7">
    <w:name w:val="WW8Num40z7"/>
    <w:rsid w:val="00EB23ED"/>
  </w:style>
  <w:style w:type="character" w:customStyle="1" w:styleId="WW8Num40z8">
    <w:name w:val="WW8Num40z8"/>
    <w:rsid w:val="00EB23ED"/>
  </w:style>
  <w:style w:type="character" w:customStyle="1" w:styleId="WW8Num41z0">
    <w:name w:val="WW8Num41z0"/>
    <w:rsid w:val="00EB23ED"/>
  </w:style>
  <w:style w:type="character" w:customStyle="1" w:styleId="WW8Num41z1">
    <w:name w:val="WW8Num41z1"/>
    <w:rsid w:val="00EB23ED"/>
  </w:style>
  <w:style w:type="character" w:customStyle="1" w:styleId="WW8Num41z2">
    <w:name w:val="WW8Num41z2"/>
    <w:rsid w:val="00EB23ED"/>
  </w:style>
  <w:style w:type="character" w:customStyle="1" w:styleId="WW8Num41z3">
    <w:name w:val="WW8Num41z3"/>
    <w:rsid w:val="00EB23ED"/>
  </w:style>
  <w:style w:type="character" w:customStyle="1" w:styleId="WW8Num41z4">
    <w:name w:val="WW8Num41z4"/>
    <w:rsid w:val="00EB23ED"/>
  </w:style>
  <w:style w:type="character" w:customStyle="1" w:styleId="WW8Num41z5">
    <w:name w:val="WW8Num41z5"/>
    <w:rsid w:val="00EB23ED"/>
  </w:style>
  <w:style w:type="character" w:customStyle="1" w:styleId="WW8Num41z6">
    <w:name w:val="WW8Num41z6"/>
    <w:rsid w:val="00EB23ED"/>
  </w:style>
  <w:style w:type="character" w:customStyle="1" w:styleId="WW8Num41z7">
    <w:name w:val="WW8Num41z7"/>
    <w:rsid w:val="00EB23ED"/>
  </w:style>
  <w:style w:type="character" w:customStyle="1" w:styleId="WW8Num41z8">
    <w:name w:val="WW8Num41z8"/>
    <w:rsid w:val="00EB23ED"/>
  </w:style>
  <w:style w:type="character" w:customStyle="1" w:styleId="WW8Num42z0">
    <w:name w:val="WW8Num42z0"/>
    <w:rsid w:val="00EB23ED"/>
  </w:style>
  <w:style w:type="character" w:customStyle="1" w:styleId="WW8Num42z1">
    <w:name w:val="WW8Num42z1"/>
    <w:rsid w:val="00EB23ED"/>
  </w:style>
  <w:style w:type="character" w:customStyle="1" w:styleId="WW8Num42z2">
    <w:name w:val="WW8Num42z2"/>
    <w:rsid w:val="00EB23ED"/>
  </w:style>
  <w:style w:type="character" w:customStyle="1" w:styleId="WW8Num42z3">
    <w:name w:val="WW8Num42z3"/>
    <w:rsid w:val="00EB23ED"/>
  </w:style>
  <w:style w:type="character" w:customStyle="1" w:styleId="WW8Num42z4">
    <w:name w:val="WW8Num42z4"/>
    <w:rsid w:val="00EB23ED"/>
  </w:style>
  <w:style w:type="character" w:customStyle="1" w:styleId="WW8Num42z5">
    <w:name w:val="WW8Num42z5"/>
    <w:rsid w:val="00EB23ED"/>
  </w:style>
  <w:style w:type="character" w:customStyle="1" w:styleId="WW8Num42z6">
    <w:name w:val="WW8Num42z6"/>
    <w:rsid w:val="00EB23ED"/>
  </w:style>
  <w:style w:type="character" w:customStyle="1" w:styleId="WW8Num42z7">
    <w:name w:val="WW8Num42z7"/>
    <w:rsid w:val="00EB23ED"/>
  </w:style>
  <w:style w:type="character" w:customStyle="1" w:styleId="WW8Num42z8">
    <w:name w:val="WW8Num42z8"/>
    <w:rsid w:val="00EB23ED"/>
  </w:style>
  <w:style w:type="character" w:customStyle="1" w:styleId="WW8Num43z0">
    <w:name w:val="WW8Num43z0"/>
    <w:rsid w:val="00EB23ED"/>
  </w:style>
  <w:style w:type="character" w:customStyle="1" w:styleId="WW8Num43z1">
    <w:name w:val="WW8Num43z1"/>
    <w:rsid w:val="00EB23ED"/>
  </w:style>
  <w:style w:type="character" w:customStyle="1" w:styleId="WW8Num43z2">
    <w:name w:val="WW8Num43z2"/>
    <w:rsid w:val="00EB23ED"/>
  </w:style>
  <w:style w:type="character" w:customStyle="1" w:styleId="WW8Num43z3">
    <w:name w:val="WW8Num43z3"/>
    <w:rsid w:val="00EB23ED"/>
  </w:style>
  <w:style w:type="character" w:customStyle="1" w:styleId="WW8Num43z4">
    <w:name w:val="WW8Num43z4"/>
    <w:rsid w:val="00EB23ED"/>
  </w:style>
  <w:style w:type="character" w:customStyle="1" w:styleId="WW8Num43z5">
    <w:name w:val="WW8Num43z5"/>
    <w:rsid w:val="00EB23ED"/>
  </w:style>
  <w:style w:type="character" w:customStyle="1" w:styleId="WW8Num43z6">
    <w:name w:val="WW8Num43z6"/>
    <w:rsid w:val="00EB23ED"/>
  </w:style>
  <w:style w:type="character" w:customStyle="1" w:styleId="WW8Num43z7">
    <w:name w:val="WW8Num43z7"/>
    <w:rsid w:val="00EB23ED"/>
  </w:style>
  <w:style w:type="character" w:customStyle="1" w:styleId="WW8Num43z8">
    <w:name w:val="WW8Num43z8"/>
    <w:rsid w:val="00EB23ED"/>
  </w:style>
  <w:style w:type="character" w:customStyle="1" w:styleId="WW8Num44z0">
    <w:name w:val="WW8Num44z0"/>
    <w:rsid w:val="00EB23ED"/>
  </w:style>
  <w:style w:type="character" w:customStyle="1" w:styleId="WW8Num44z1">
    <w:name w:val="WW8Num44z1"/>
    <w:rsid w:val="00EB23ED"/>
  </w:style>
  <w:style w:type="character" w:customStyle="1" w:styleId="WW8Num44z2">
    <w:name w:val="WW8Num44z2"/>
    <w:rsid w:val="00EB23ED"/>
  </w:style>
  <w:style w:type="character" w:customStyle="1" w:styleId="WW8Num44z3">
    <w:name w:val="WW8Num44z3"/>
    <w:rsid w:val="00EB23ED"/>
  </w:style>
  <w:style w:type="character" w:customStyle="1" w:styleId="WW8Num44z4">
    <w:name w:val="WW8Num44z4"/>
    <w:rsid w:val="00EB23ED"/>
  </w:style>
  <w:style w:type="character" w:customStyle="1" w:styleId="WW8Num44z5">
    <w:name w:val="WW8Num44z5"/>
    <w:rsid w:val="00EB23ED"/>
  </w:style>
  <w:style w:type="character" w:customStyle="1" w:styleId="WW8Num44z6">
    <w:name w:val="WW8Num44z6"/>
    <w:rsid w:val="00EB23ED"/>
  </w:style>
  <w:style w:type="character" w:customStyle="1" w:styleId="WW8Num44z7">
    <w:name w:val="WW8Num44z7"/>
    <w:rsid w:val="00EB23ED"/>
  </w:style>
  <w:style w:type="character" w:customStyle="1" w:styleId="WW8Num44z8">
    <w:name w:val="WW8Num44z8"/>
    <w:rsid w:val="00EB23ED"/>
  </w:style>
  <w:style w:type="character" w:customStyle="1" w:styleId="WW8Num45z0">
    <w:name w:val="WW8Num45z0"/>
    <w:rsid w:val="00EB23ED"/>
    <w:rPr>
      <w:rFonts w:ascii="Times New Roman" w:hAnsi="Times New Roman" w:cs="Times New Roman"/>
      <w:sz w:val="28"/>
      <w:szCs w:val="28"/>
    </w:rPr>
  </w:style>
  <w:style w:type="character" w:customStyle="1" w:styleId="WW8Num45z1">
    <w:name w:val="WW8Num45z1"/>
    <w:rsid w:val="00EB23ED"/>
  </w:style>
  <w:style w:type="character" w:customStyle="1" w:styleId="WW8Num45z2">
    <w:name w:val="WW8Num45z2"/>
    <w:rsid w:val="00EB23ED"/>
  </w:style>
  <w:style w:type="character" w:customStyle="1" w:styleId="WW8Num45z3">
    <w:name w:val="WW8Num45z3"/>
    <w:rsid w:val="00EB23ED"/>
  </w:style>
  <w:style w:type="character" w:customStyle="1" w:styleId="WW8Num45z4">
    <w:name w:val="WW8Num45z4"/>
    <w:rsid w:val="00EB23ED"/>
  </w:style>
  <w:style w:type="character" w:customStyle="1" w:styleId="WW8Num45z5">
    <w:name w:val="WW8Num45z5"/>
    <w:rsid w:val="00EB23ED"/>
  </w:style>
  <w:style w:type="character" w:customStyle="1" w:styleId="WW8Num45z6">
    <w:name w:val="WW8Num45z6"/>
    <w:rsid w:val="00EB23ED"/>
  </w:style>
  <w:style w:type="character" w:customStyle="1" w:styleId="WW8Num45z7">
    <w:name w:val="WW8Num45z7"/>
    <w:rsid w:val="00EB23ED"/>
  </w:style>
  <w:style w:type="character" w:customStyle="1" w:styleId="WW8Num45z8">
    <w:name w:val="WW8Num45z8"/>
    <w:rsid w:val="00EB23ED"/>
  </w:style>
  <w:style w:type="character" w:customStyle="1" w:styleId="WW8Num46z0">
    <w:name w:val="WW8Num46z0"/>
    <w:rsid w:val="00EB23ED"/>
    <w:rPr>
      <w:rFonts w:ascii="Times New Roman" w:hAnsi="Times New Roman" w:cs="Times New Roman"/>
      <w:sz w:val="28"/>
      <w:szCs w:val="28"/>
    </w:rPr>
  </w:style>
  <w:style w:type="character" w:customStyle="1" w:styleId="WW8Num46z1">
    <w:name w:val="WW8Num46z1"/>
    <w:rsid w:val="00EB23ED"/>
  </w:style>
  <w:style w:type="character" w:customStyle="1" w:styleId="WW8Num46z2">
    <w:name w:val="WW8Num46z2"/>
    <w:rsid w:val="00EB23ED"/>
  </w:style>
  <w:style w:type="character" w:customStyle="1" w:styleId="WW8Num46z3">
    <w:name w:val="WW8Num46z3"/>
    <w:rsid w:val="00EB23ED"/>
  </w:style>
  <w:style w:type="character" w:customStyle="1" w:styleId="WW8Num46z4">
    <w:name w:val="WW8Num46z4"/>
    <w:rsid w:val="00EB23ED"/>
  </w:style>
  <w:style w:type="character" w:customStyle="1" w:styleId="WW8Num46z5">
    <w:name w:val="WW8Num46z5"/>
    <w:rsid w:val="00EB23ED"/>
  </w:style>
  <w:style w:type="character" w:customStyle="1" w:styleId="WW8Num46z6">
    <w:name w:val="WW8Num46z6"/>
    <w:rsid w:val="00EB23ED"/>
  </w:style>
  <w:style w:type="character" w:customStyle="1" w:styleId="WW8Num46z7">
    <w:name w:val="WW8Num46z7"/>
    <w:rsid w:val="00EB23ED"/>
  </w:style>
  <w:style w:type="character" w:customStyle="1" w:styleId="WW8Num46z8">
    <w:name w:val="WW8Num46z8"/>
    <w:rsid w:val="00EB23ED"/>
  </w:style>
  <w:style w:type="character" w:customStyle="1" w:styleId="WW8Num47z0">
    <w:name w:val="WW8Num47z0"/>
    <w:rsid w:val="00EB23ED"/>
    <w:rPr>
      <w:rFonts w:ascii="Symbol" w:hAnsi="Symbol" w:cs="Symbol"/>
    </w:rPr>
  </w:style>
  <w:style w:type="character" w:customStyle="1" w:styleId="WW8Num47z1">
    <w:name w:val="WW8Num47z1"/>
    <w:rsid w:val="00EB23ED"/>
    <w:rPr>
      <w:rFonts w:ascii="Courier New" w:hAnsi="Courier New" w:cs="Courier New"/>
    </w:rPr>
  </w:style>
  <w:style w:type="character" w:customStyle="1" w:styleId="WW8Num47z2">
    <w:name w:val="WW8Num47z2"/>
    <w:rsid w:val="00EB23ED"/>
    <w:rPr>
      <w:rFonts w:ascii="Wingdings" w:hAnsi="Wingdings" w:cs="Wingdings"/>
    </w:rPr>
  </w:style>
  <w:style w:type="character" w:customStyle="1" w:styleId="1">
    <w:name w:val="Основной шрифт абзаца1"/>
    <w:rsid w:val="00EB23ED"/>
  </w:style>
  <w:style w:type="character" w:customStyle="1" w:styleId="a5">
    <w:name w:val="Текст выноски Знак"/>
    <w:rsid w:val="00EB23ED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EB23ED"/>
    <w:rPr>
      <w:sz w:val="28"/>
    </w:rPr>
  </w:style>
  <w:style w:type="character" w:customStyle="1" w:styleId="ListLabel2">
    <w:name w:val="ListLabel 2"/>
    <w:rsid w:val="00EB23ED"/>
    <w:rPr>
      <w:b w:val="0"/>
      <w:sz w:val="28"/>
    </w:rPr>
  </w:style>
  <w:style w:type="character" w:customStyle="1" w:styleId="ListLabel3">
    <w:name w:val="ListLabel 3"/>
    <w:rsid w:val="00EB23ED"/>
    <w:rPr>
      <w:rFonts w:cs="Courier New"/>
    </w:rPr>
  </w:style>
  <w:style w:type="character" w:customStyle="1" w:styleId="a6">
    <w:name w:val="Верхний колонтитул Знак"/>
    <w:basedOn w:val="1"/>
    <w:rsid w:val="00EB23ED"/>
  </w:style>
  <w:style w:type="character" w:customStyle="1" w:styleId="a7">
    <w:name w:val="Нижний колонтитул Знак"/>
    <w:basedOn w:val="1"/>
    <w:rsid w:val="00EB23ED"/>
  </w:style>
  <w:style w:type="paragraph" w:customStyle="1" w:styleId="a0">
    <w:name w:val="Заголовок"/>
    <w:basedOn w:val="a"/>
    <w:next w:val="a1"/>
    <w:rsid w:val="00EB23ED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1">
    <w:name w:val="Body Text"/>
    <w:basedOn w:val="a"/>
    <w:rsid w:val="00EB23ED"/>
    <w:pPr>
      <w:spacing w:after="120"/>
    </w:pPr>
  </w:style>
  <w:style w:type="paragraph" w:styleId="a8">
    <w:name w:val="List"/>
    <w:basedOn w:val="Textbody"/>
    <w:rsid w:val="00EB23ED"/>
    <w:rPr>
      <w:rFonts w:cs="Arial"/>
    </w:rPr>
  </w:style>
  <w:style w:type="paragraph" w:customStyle="1" w:styleId="10">
    <w:name w:val="Название1"/>
    <w:basedOn w:val="a"/>
    <w:rsid w:val="00EB23E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1">
    <w:name w:val="Указатель1"/>
    <w:basedOn w:val="a"/>
    <w:rsid w:val="00EB23ED"/>
    <w:pPr>
      <w:suppressLineNumbers/>
    </w:pPr>
    <w:rPr>
      <w:rFonts w:cs="Arial"/>
    </w:rPr>
  </w:style>
  <w:style w:type="paragraph" w:customStyle="1" w:styleId="Standard">
    <w:name w:val="Standard"/>
    <w:rsid w:val="00EB23ED"/>
    <w:pPr>
      <w:suppressAutoHyphens/>
      <w:spacing w:after="200" w:line="276" w:lineRule="auto"/>
      <w:textAlignment w:val="baseline"/>
    </w:pPr>
    <w:rPr>
      <w:rFonts w:ascii="Calibri" w:eastAsia="SimSun" w:hAnsi="Calibri" w:cs="F"/>
      <w:kern w:val="1"/>
      <w:sz w:val="22"/>
      <w:szCs w:val="22"/>
      <w:lang w:eastAsia="ar-SA"/>
    </w:rPr>
  </w:style>
  <w:style w:type="paragraph" w:customStyle="1" w:styleId="Textbody">
    <w:name w:val="Text body"/>
    <w:basedOn w:val="Standard"/>
    <w:rsid w:val="00EB23ED"/>
    <w:pPr>
      <w:spacing w:after="120"/>
    </w:pPr>
  </w:style>
  <w:style w:type="paragraph" w:customStyle="1" w:styleId="Heading">
    <w:name w:val="Heading"/>
    <w:basedOn w:val="Standard"/>
    <w:next w:val="Textbody"/>
    <w:rsid w:val="00EB23ED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12">
    <w:name w:val="Название объекта1"/>
    <w:basedOn w:val="Standard"/>
    <w:rsid w:val="00EB23E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EB23ED"/>
    <w:pPr>
      <w:suppressLineNumbers/>
    </w:pPr>
    <w:rPr>
      <w:rFonts w:cs="Arial"/>
    </w:rPr>
  </w:style>
  <w:style w:type="paragraph" w:styleId="a9">
    <w:name w:val="List Paragraph"/>
    <w:basedOn w:val="Standard"/>
    <w:qFormat/>
    <w:rsid w:val="00EB23ED"/>
    <w:pPr>
      <w:ind w:left="720"/>
    </w:pPr>
  </w:style>
  <w:style w:type="paragraph" w:styleId="aa">
    <w:name w:val="Balloon Text"/>
    <w:basedOn w:val="Standard"/>
    <w:rsid w:val="00EB23E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b">
    <w:name w:val="header"/>
    <w:basedOn w:val="a"/>
    <w:rsid w:val="00EB23ED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rsid w:val="00EB23E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d">
    <w:name w:val="Содержимое таблицы"/>
    <w:basedOn w:val="a"/>
    <w:rsid w:val="00EB23ED"/>
    <w:pPr>
      <w:suppressLineNumbers/>
    </w:pPr>
  </w:style>
  <w:style w:type="paragraph" w:customStyle="1" w:styleId="ae">
    <w:name w:val="Заголовок таблицы"/>
    <w:basedOn w:val="ad"/>
    <w:rsid w:val="00EB23ED"/>
    <w:pPr>
      <w:jc w:val="center"/>
    </w:pPr>
    <w:rPr>
      <w:b/>
      <w:bCs/>
    </w:rPr>
  </w:style>
  <w:style w:type="character" w:styleId="af">
    <w:name w:val="Hyperlink"/>
    <w:basedOn w:val="a2"/>
    <w:rsid w:val="00B26065"/>
    <w:rPr>
      <w:color w:val="0000FF"/>
      <w:u w:val="single"/>
    </w:rPr>
  </w:style>
  <w:style w:type="character" w:customStyle="1" w:styleId="apple-converted-space">
    <w:name w:val="apple-converted-space"/>
    <w:basedOn w:val="a2"/>
    <w:rsid w:val="00B26065"/>
  </w:style>
  <w:style w:type="character" w:styleId="af0">
    <w:name w:val="FollowedHyperlink"/>
    <w:basedOn w:val="a2"/>
    <w:rsid w:val="00B26065"/>
    <w:rPr>
      <w:color w:val="800080"/>
      <w:u w:val="single"/>
    </w:rPr>
  </w:style>
  <w:style w:type="table" w:styleId="af1">
    <w:name w:val="Table Grid"/>
    <w:basedOn w:val="a3"/>
    <w:rsid w:val="007E38D9"/>
    <w:pPr>
      <w:widowControl w:val="0"/>
      <w:suppressAutoHyphens/>
      <w:spacing w:after="200" w:line="276" w:lineRule="auto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qFormat/>
    <w:rsid w:val="00FA3758"/>
    <w:rPr>
      <w:b/>
      <w:bCs/>
    </w:rPr>
  </w:style>
  <w:style w:type="paragraph" w:styleId="af3">
    <w:name w:val="Normal (Web)"/>
    <w:basedOn w:val="a"/>
    <w:rsid w:val="00875055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f4">
    <w:name w:val="page number"/>
    <w:basedOn w:val="a2"/>
    <w:rsid w:val="00E90517"/>
  </w:style>
  <w:style w:type="paragraph" w:customStyle="1" w:styleId="13">
    <w:name w:val="Абзац списка1"/>
    <w:basedOn w:val="a"/>
    <w:rsid w:val="00121B0F"/>
    <w:pPr>
      <w:widowControl/>
      <w:suppressAutoHyphens w:val="0"/>
      <w:ind w:left="720"/>
      <w:contextualSpacing/>
      <w:textAlignment w:val="auto"/>
    </w:pPr>
    <w:rPr>
      <w:rFonts w:eastAsia="Times New Roman" w:cs="Times New Roman"/>
      <w:kern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hyperlink" Target="http://otherreferats.allbest.ru/culture/00024068_0.html" TargetMode="External"/><Relationship Id="rId68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hyperlink" Target="http://biofile.ru/his/2867.html" TargetMode="External"/><Relationship Id="rId10" Type="http://schemas.openxmlformats.org/officeDocument/2006/relationships/image" Target="media/image4.png"/><Relationship Id="rId19" Type="http://schemas.openxmlformats.org/officeDocument/2006/relationships/chart" Target="charts/chart2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hyperlink" Target="https://protkani.com/tkani/kashibo.html" TargetMode="External"/><Relationship Id="rId65" Type="http://schemas.openxmlformats.org/officeDocument/2006/relationships/hyperlink" Target="http://kiev.cleaning/blog/uhod-za-iskusstvennym-mehom.html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http://dramateshka.ru/index.php/suits/folk/5300-osobennosti-proektirovaniya-scenicheskogo-narodnogo-kostyuma" TargetMode="External"/><Relationship Id="rId69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labirint.ru/authors/72402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2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pesochnizza.ru/fairytales/rusnarod/tsarevna-ljagushka" TargetMode="External"/><Relationship Id="rId7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9590643274853811"/>
          <c:y val="0.31159420289855094"/>
          <c:w val="0.38596491228070223"/>
          <c:h val="0.37681159420289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8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15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Sheet1!$B$1:$C$1</c:f>
              <c:strCache>
                <c:ptCount val="2"/>
                <c:pt idx="0">
                  <c:v>Модель 1</c:v>
                </c:pt>
                <c:pt idx="1">
                  <c:v>Модель 2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Sheet1!$B$1:$C$1</c:f>
              <c:strCache>
                <c:ptCount val="2"/>
                <c:pt idx="0">
                  <c:v>Модель 1</c:v>
                </c:pt>
                <c:pt idx="1">
                  <c:v>Модель 2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</c:pie3DChart>
      <c:spPr>
        <a:noFill/>
        <a:ln w="25415">
          <a:noFill/>
        </a:ln>
      </c:spPr>
    </c:plotArea>
    <c:legend>
      <c:legendPos val="r"/>
      <c:layout>
        <c:manualLayout>
          <c:xMode val="edge"/>
          <c:yMode val="edge"/>
          <c:x val="0.7807017543859649"/>
          <c:y val="0.36231884057971048"/>
          <c:w val="0.20760233918128673"/>
          <c:h val="0.28260869565217411"/>
        </c:manualLayout>
      </c:layout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8852459016393441"/>
          <c:y val="0.29729729729729731"/>
          <c:w val="0.41530054644808745"/>
          <c:h val="0.4054054054054054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7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CCFFCC"/>
              </a:solidFill>
              <a:ln w="12707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70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7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414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Модель 1</c:v>
                </c:pt>
                <c:pt idx="1">
                  <c:v>Модель 2</c:v>
                </c:pt>
                <c:pt idx="2">
                  <c:v>Модель 3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</c:ser>
      </c:pie3DChart>
      <c:spPr>
        <a:noFill/>
        <a:ln w="25414">
          <a:noFill/>
        </a:ln>
      </c:spPr>
    </c:plotArea>
    <c:legend>
      <c:legendPos val="r"/>
      <c:layout>
        <c:manualLayout>
          <c:xMode val="edge"/>
          <c:yMode val="edge"/>
          <c:x val="0.79508196721311475"/>
          <c:y val="0.30405405405405428"/>
          <c:w val="0.19398907103825139"/>
          <c:h val="0.39189189189189233"/>
        </c:manualLayout>
      </c:layout>
      <c:spPr>
        <a:noFill/>
        <a:ln w="3177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4261</Words>
  <Characters>24292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28497</CharactersWithSpaces>
  <SharedDoc>false</SharedDoc>
  <HLinks>
    <vt:vector size="42" baseType="variant">
      <vt:variant>
        <vt:i4>7602284</vt:i4>
      </vt:variant>
      <vt:variant>
        <vt:i4>15</vt:i4>
      </vt:variant>
      <vt:variant>
        <vt:i4>0</vt:i4>
      </vt:variant>
      <vt:variant>
        <vt:i4>5</vt:i4>
      </vt:variant>
      <vt:variant>
        <vt:lpwstr>http://kiev.cleaning/blog/uhod-za-iskusstvennym-mehom.html</vt:lpwstr>
      </vt:variant>
      <vt:variant>
        <vt:lpwstr/>
      </vt:variant>
      <vt:variant>
        <vt:i4>327681</vt:i4>
      </vt:variant>
      <vt:variant>
        <vt:i4>12</vt:i4>
      </vt:variant>
      <vt:variant>
        <vt:i4>0</vt:i4>
      </vt:variant>
      <vt:variant>
        <vt:i4>5</vt:i4>
      </vt:variant>
      <vt:variant>
        <vt:lpwstr>http://dramateshka.ru/index.php/suits/folk/5300-osobennosti-proektirovaniya-scenicheskogo-narodnogo-kostyuma</vt:lpwstr>
      </vt:variant>
      <vt:variant>
        <vt:lpwstr/>
      </vt:variant>
      <vt:variant>
        <vt:i4>7208986</vt:i4>
      </vt:variant>
      <vt:variant>
        <vt:i4>9</vt:i4>
      </vt:variant>
      <vt:variant>
        <vt:i4>0</vt:i4>
      </vt:variant>
      <vt:variant>
        <vt:i4>5</vt:i4>
      </vt:variant>
      <vt:variant>
        <vt:lpwstr>http://otherreferats.allbest.ru/culture/00024068_0.html</vt:lpwstr>
      </vt:variant>
      <vt:variant>
        <vt:lpwstr/>
      </vt:variant>
      <vt:variant>
        <vt:i4>6029397</vt:i4>
      </vt:variant>
      <vt:variant>
        <vt:i4>6</vt:i4>
      </vt:variant>
      <vt:variant>
        <vt:i4>0</vt:i4>
      </vt:variant>
      <vt:variant>
        <vt:i4>5</vt:i4>
      </vt:variant>
      <vt:variant>
        <vt:lpwstr>http://pesochnizza.ru/fairytales/rusnarod/tsarevna-ljagushka</vt:lpwstr>
      </vt:variant>
      <vt:variant>
        <vt:lpwstr/>
      </vt:variant>
      <vt:variant>
        <vt:i4>3866740</vt:i4>
      </vt:variant>
      <vt:variant>
        <vt:i4>3</vt:i4>
      </vt:variant>
      <vt:variant>
        <vt:i4>0</vt:i4>
      </vt:variant>
      <vt:variant>
        <vt:i4>5</vt:i4>
      </vt:variant>
      <vt:variant>
        <vt:lpwstr>http://biofile.ru/his/2867.html</vt:lpwstr>
      </vt:variant>
      <vt:variant>
        <vt:lpwstr/>
      </vt:variant>
      <vt:variant>
        <vt:i4>7733295</vt:i4>
      </vt:variant>
      <vt:variant>
        <vt:i4>0</vt:i4>
      </vt:variant>
      <vt:variant>
        <vt:i4>0</vt:i4>
      </vt:variant>
      <vt:variant>
        <vt:i4>5</vt:i4>
      </vt:variant>
      <vt:variant>
        <vt:lpwstr>https://protkani.com/tkani/kashibo.html</vt:lpwstr>
      </vt:variant>
      <vt:variant>
        <vt:lpwstr/>
      </vt:variant>
      <vt:variant>
        <vt:i4>7143473</vt:i4>
      </vt:variant>
      <vt:variant>
        <vt:i4>0</vt:i4>
      </vt:variant>
      <vt:variant>
        <vt:i4>0</vt:i4>
      </vt:variant>
      <vt:variant>
        <vt:i4>5</vt:i4>
      </vt:variant>
      <vt:variant>
        <vt:lpwstr>https://www.labirint.ru/authors/72402/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HP</cp:lastModifiedBy>
  <cp:revision>3</cp:revision>
  <cp:lastPrinted>2019-02-13T06:58:00Z</cp:lastPrinted>
  <dcterms:created xsi:type="dcterms:W3CDTF">2019-03-29T11:47:00Z</dcterms:created>
  <dcterms:modified xsi:type="dcterms:W3CDTF">2019-03-29T11:49:00Z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