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636" w:rsidRDefault="00105636" w:rsidP="00CE03F3">
      <w:pPr>
        <w:jc w:val="both"/>
        <w:rPr>
          <w:b/>
          <w:sz w:val="28"/>
          <w:szCs w:val="28"/>
        </w:rPr>
      </w:pPr>
    </w:p>
    <w:p w:rsidR="00105636" w:rsidRDefault="00105636" w:rsidP="00105636">
      <w:pPr>
        <w:jc w:val="center"/>
        <w:rPr>
          <w:b/>
          <w:sz w:val="28"/>
          <w:szCs w:val="28"/>
        </w:rPr>
      </w:pPr>
      <w:r w:rsidRPr="00105636">
        <w:rPr>
          <w:b/>
          <w:sz w:val="28"/>
          <w:szCs w:val="28"/>
        </w:rPr>
        <w:t xml:space="preserve">Урок физики в 8 классе по УМК </w:t>
      </w:r>
      <w:proofErr w:type="spellStart"/>
      <w:r w:rsidRPr="00105636">
        <w:rPr>
          <w:b/>
          <w:sz w:val="28"/>
          <w:szCs w:val="28"/>
        </w:rPr>
        <w:t>Перышкина</w:t>
      </w:r>
      <w:proofErr w:type="spellEnd"/>
      <w:r w:rsidRPr="00105636">
        <w:rPr>
          <w:b/>
          <w:sz w:val="28"/>
          <w:szCs w:val="28"/>
        </w:rPr>
        <w:t xml:space="preserve"> </w:t>
      </w:r>
    </w:p>
    <w:p w:rsidR="00105636" w:rsidRDefault="00105636" w:rsidP="00105636">
      <w:pPr>
        <w:jc w:val="center"/>
        <w:rPr>
          <w:b/>
          <w:sz w:val="28"/>
          <w:szCs w:val="28"/>
        </w:rPr>
      </w:pPr>
      <w:r w:rsidRPr="00105636">
        <w:rPr>
          <w:b/>
          <w:sz w:val="28"/>
          <w:szCs w:val="28"/>
        </w:rPr>
        <w:t>«Работа и мощность электрического тока»</w:t>
      </w:r>
    </w:p>
    <w:p w:rsidR="006461ED" w:rsidRDefault="006461ED" w:rsidP="00105636">
      <w:pPr>
        <w:jc w:val="center"/>
        <w:rPr>
          <w:sz w:val="28"/>
          <w:szCs w:val="28"/>
        </w:rPr>
      </w:pPr>
    </w:p>
    <w:p w:rsidR="006461ED" w:rsidRPr="006461ED" w:rsidRDefault="006461ED" w:rsidP="006461ED">
      <w:pPr>
        <w:rPr>
          <w:b/>
          <w:sz w:val="28"/>
          <w:szCs w:val="28"/>
        </w:rPr>
      </w:pPr>
      <w:r w:rsidRPr="006461ED">
        <w:rPr>
          <w:b/>
          <w:sz w:val="28"/>
          <w:szCs w:val="28"/>
        </w:rPr>
        <w:t>Место урока в теме</w:t>
      </w:r>
    </w:p>
    <w:p w:rsidR="00403C00" w:rsidRDefault="006461ED" w:rsidP="006461ED">
      <w:pPr>
        <w:ind w:firstLine="709"/>
        <w:jc w:val="both"/>
        <w:rPr>
          <w:sz w:val="28"/>
          <w:szCs w:val="28"/>
        </w:rPr>
      </w:pPr>
      <w:r w:rsidRPr="004703D3">
        <w:rPr>
          <w:sz w:val="28"/>
          <w:szCs w:val="28"/>
        </w:rPr>
        <w:t xml:space="preserve">С этого урока начинается серия </w:t>
      </w:r>
      <w:r>
        <w:rPr>
          <w:sz w:val="28"/>
          <w:szCs w:val="28"/>
        </w:rPr>
        <w:t>учебных занятий</w:t>
      </w:r>
      <w:r w:rsidRPr="004703D3">
        <w:rPr>
          <w:sz w:val="28"/>
          <w:szCs w:val="28"/>
        </w:rPr>
        <w:t>, имеющих практико-ориентированную направленность, завершающих раздел «Электричес</w:t>
      </w:r>
      <w:r>
        <w:rPr>
          <w:sz w:val="28"/>
          <w:szCs w:val="28"/>
        </w:rPr>
        <w:t xml:space="preserve">кие </w:t>
      </w:r>
      <w:r w:rsidRPr="004703D3">
        <w:rPr>
          <w:sz w:val="28"/>
          <w:szCs w:val="28"/>
        </w:rPr>
        <w:t>явления». Данный урок разработан с целью погружения учащихся в практические проблемы эффективного использования электроэнергии</w:t>
      </w:r>
      <w:r w:rsidR="008B56ED">
        <w:rPr>
          <w:sz w:val="28"/>
          <w:szCs w:val="28"/>
        </w:rPr>
        <w:t xml:space="preserve"> на материале предмета «физика»</w:t>
      </w:r>
      <w:r w:rsidRPr="004703D3">
        <w:rPr>
          <w:sz w:val="28"/>
          <w:szCs w:val="28"/>
        </w:rPr>
        <w:t xml:space="preserve">.  </w:t>
      </w:r>
    </w:p>
    <w:p w:rsidR="006461ED" w:rsidRDefault="006461ED" w:rsidP="006461ED">
      <w:pPr>
        <w:ind w:firstLine="709"/>
        <w:jc w:val="both"/>
        <w:rPr>
          <w:b/>
          <w:sz w:val="28"/>
          <w:szCs w:val="28"/>
        </w:rPr>
      </w:pPr>
      <w:r w:rsidRPr="004703D3">
        <w:rPr>
          <w:sz w:val="28"/>
          <w:szCs w:val="28"/>
        </w:rPr>
        <w:t>Дидактические единицы «работа и мощность электрического тока» выступают здесь в качестве научных критериев оценки достоверности отбираемой информации и формулировании выводов по данной проблеме.    На последующих уроках будет продолжено формирование навыков применения теоретических знаний в области техники безопасности при использовании электробытовых приборов на основе оценки факторов риска  и защиты от разрушительного характера работы электрического тока.</w:t>
      </w:r>
    </w:p>
    <w:p w:rsidR="00403C00" w:rsidRDefault="00403C00" w:rsidP="00CE03F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Pr="00403C00">
        <w:rPr>
          <w:b/>
          <w:sz w:val="28"/>
          <w:szCs w:val="28"/>
        </w:rPr>
        <w:t>собенности учащихся</w:t>
      </w:r>
      <w:r>
        <w:rPr>
          <w:b/>
          <w:sz w:val="28"/>
          <w:szCs w:val="28"/>
        </w:rPr>
        <w:t xml:space="preserve">, которые </w:t>
      </w:r>
      <w:r w:rsidRPr="00403C00">
        <w:rPr>
          <w:b/>
          <w:sz w:val="28"/>
          <w:szCs w:val="28"/>
        </w:rPr>
        <w:t xml:space="preserve"> были учтены при  план</w:t>
      </w:r>
      <w:r>
        <w:rPr>
          <w:b/>
          <w:sz w:val="28"/>
          <w:szCs w:val="28"/>
        </w:rPr>
        <w:t>ировании урока</w:t>
      </w:r>
    </w:p>
    <w:p w:rsidR="00403C00" w:rsidRDefault="00403C00" w:rsidP="00403C00">
      <w:pPr>
        <w:ind w:firstLine="709"/>
        <w:jc w:val="both"/>
        <w:rPr>
          <w:color w:val="333333"/>
          <w:sz w:val="28"/>
          <w:szCs w:val="28"/>
        </w:rPr>
      </w:pPr>
      <w:r w:rsidRPr="004703D3">
        <w:rPr>
          <w:color w:val="333333"/>
          <w:sz w:val="28"/>
          <w:szCs w:val="28"/>
        </w:rPr>
        <w:t xml:space="preserve">Важным возрастным  новообразованием восьмиклассников является потребность  в самоопределении, в поиске истины. Обращение к личностной позиции подростка в сфере проблематики взрослых повышает их уровень самооценки и стремление соответствовать этому уровню - наращивать практические умения, познавать все новое, помогающее ориентироваться в жизни, самостоятельно  решать насущные проблемы. </w:t>
      </w:r>
    </w:p>
    <w:p w:rsidR="002F31CB" w:rsidRDefault="00403C00" w:rsidP="00403C00">
      <w:pPr>
        <w:ind w:firstLine="709"/>
        <w:jc w:val="both"/>
        <w:rPr>
          <w:color w:val="333333"/>
          <w:sz w:val="28"/>
          <w:szCs w:val="28"/>
        </w:rPr>
      </w:pPr>
      <w:r w:rsidRPr="004703D3">
        <w:rPr>
          <w:color w:val="333333"/>
          <w:sz w:val="28"/>
          <w:szCs w:val="28"/>
        </w:rPr>
        <w:t>Эти особенности учащихся были учтены при построении всех этапов урока</w:t>
      </w:r>
      <w:r>
        <w:rPr>
          <w:color w:val="333333"/>
          <w:sz w:val="28"/>
          <w:szCs w:val="28"/>
        </w:rPr>
        <w:t>, в том числе, на этапе подготовки к нему</w:t>
      </w:r>
      <w:r w:rsidRPr="004703D3">
        <w:rPr>
          <w:color w:val="333333"/>
          <w:sz w:val="28"/>
          <w:szCs w:val="28"/>
        </w:rPr>
        <w:t>.</w:t>
      </w:r>
      <w:r>
        <w:rPr>
          <w:color w:val="333333"/>
          <w:sz w:val="28"/>
          <w:szCs w:val="28"/>
        </w:rPr>
        <w:t xml:space="preserve"> Чтобы заинтересовать учащихся учебным материалом, привлечь их внимание к актуальным экономическим и социальным проблемам</w:t>
      </w:r>
      <w:r w:rsidR="000F4224">
        <w:rPr>
          <w:color w:val="333333"/>
          <w:sz w:val="28"/>
          <w:szCs w:val="28"/>
        </w:rPr>
        <w:t>, подчеркнуть важность их личной позиции рекомендуется провести анкету на тему «Экономите ли вы электроэнергию и почему»?</w:t>
      </w:r>
      <w:r>
        <w:rPr>
          <w:color w:val="333333"/>
          <w:sz w:val="28"/>
          <w:szCs w:val="28"/>
        </w:rPr>
        <w:t xml:space="preserve"> </w:t>
      </w:r>
      <w:r w:rsidRPr="004703D3">
        <w:rPr>
          <w:color w:val="333333"/>
          <w:sz w:val="28"/>
          <w:szCs w:val="28"/>
        </w:rPr>
        <w:t xml:space="preserve"> На мотиваци</w:t>
      </w:r>
      <w:r w:rsidR="000F4224">
        <w:rPr>
          <w:color w:val="333333"/>
          <w:sz w:val="28"/>
          <w:szCs w:val="28"/>
        </w:rPr>
        <w:t>онном этапе урока</w:t>
      </w:r>
      <w:r w:rsidRPr="004703D3">
        <w:rPr>
          <w:color w:val="333333"/>
          <w:sz w:val="28"/>
          <w:szCs w:val="28"/>
        </w:rPr>
        <w:t xml:space="preserve"> </w:t>
      </w:r>
      <w:r w:rsidR="000F4224">
        <w:rPr>
          <w:color w:val="333333"/>
          <w:sz w:val="28"/>
          <w:szCs w:val="28"/>
        </w:rPr>
        <w:t>следует</w:t>
      </w:r>
      <w:r w:rsidRPr="004703D3">
        <w:rPr>
          <w:color w:val="333333"/>
          <w:sz w:val="28"/>
          <w:szCs w:val="28"/>
        </w:rPr>
        <w:t xml:space="preserve"> представ</w:t>
      </w:r>
      <w:r w:rsidR="000F4224">
        <w:rPr>
          <w:color w:val="333333"/>
          <w:sz w:val="28"/>
          <w:szCs w:val="28"/>
        </w:rPr>
        <w:t>ить</w:t>
      </w:r>
      <w:r w:rsidRPr="004703D3">
        <w:rPr>
          <w:color w:val="333333"/>
          <w:sz w:val="28"/>
          <w:szCs w:val="28"/>
        </w:rPr>
        <w:t xml:space="preserve"> результаты анкет</w:t>
      </w:r>
      <w:r w:rsidR="000F4224">
        <w:rPr>
          <w:color w:val="333333"/>
          <w:sz w:val="28"/>
          <w:szCs w:val="28"/>
        </w:rPr>
        <w:t>ирования учащихся</w:t>
      </w:r>
      <w:r w:rsidRPr="004703D3">
        <w:rPr>
          <w:color w:val="333333"/>
          <w:sz w:val="28"/>
          <w:szCs w:val="28"/>
        </w:rPr>
        <w:t xml:space="preserve">, выражающие их личностную позицию по вопросу актуальности и значимости экономии электроэнергии. На  этапе рефлексии учащиеся </w:t>
      </w:r>
      <w:r w:rsidR="000F4224">
        <w:rPr>
          <w:color w:val="333333"/>
          <w:sz w:val="28"/>
          <w:szCs w:val="28"/>
        </w:rPr>
        <w:t>смогут отследить изменение</w:t>
      </w:r>
      <w:r w:rsidRPr="004703D3">
        <w:rPr>
          <w:color w:val="333333"/>
          <w:sz w:val="28"/>
          <w:szCs w:val="28"/>
        </w:rPr>
        <w:t xml:space="preserve"> или укрепление своей позиции, назва</w:t>
      </w:r>
      <w:r w:rsidR="000F4224">
        <w:rPr>
          <w:color w:val="333333"/>
          <w:sz w:val="28"/>
          <w:szCs w:val="28"/>
        </w:rPr>
        <w:t>ть</w:t>
      </w:r>
      <w:r w:rsidRPr="004703D3">
        <w:rPr>
          <w:color w:val="333333"/>
          <w:sz w:val="28"/>
          <w:szCs w:val="28"/>
        </w:rPr>
        <w:t xml:space="preserve"> факторы, повлиявшие  на </w:t>
      </w:r>
      <w:r w:rsidR="005D0D39">
        <w:rPr>
          <w:color w:val="333333"/>
          <w:sz w:val="28"/>
          <w:szCs w:val="28"/>
        </w:rPr>
        <w:t>их выбор.</w:t>
      </w:r>
      <w:r w:rsidRPr="004703D3">
        <w:rPr>
          <w:color w:val="333333"/>
          <w:sz w:val="28"/>
          <w:szCs w:val="28"/>
        </w:rPr>
        <w:t xml:space="preserve"> </w:t>
      </w:r>
    </w:p>
    <w:p w:rsidR="00403C00" w:rsidRPr="00403C00" w:rsidRDefault="005D0D39" w:rsidP="00403C00">
      <w:pPr>
        <w:ind w:firstLine="709"/>
        <w:jc w:val="both"/>
        <w:rPr>
          <w:b/>
          <w:sz w:val="28"/>
          <w:szCs w:val="28"/>
        </w:rPr>
      </w:pPr>
      <w:r>
        <w:rPr>
          <w:color w:val="333333"/>
          <w:sz w:val="28"/>
          <w:szCs w:val="28"/>
        </w:rPr>
        <w:t xml:space="preserve">Эти факторы смоделированы на </w:t>
      </w:r>
      <w:proofErr w:type="spellStart"/>
      <w:r>
        <w:rPr>
          <w:color w:val="333333"/>
          <w:sz w:val="28"/>
          <w:szCs w:val="28"/>
        </w:rPr>
        <w:t>операциональном</w:t>
      </w:r>
      <w:proofErr w:type="spellEnd"/>
      <w:r>
        <w:rPr>
          <w:color w:val="333333"/>
          <w:sz w:val="28"/>
          <w:szCs w:val="28"/>
        </w:rPr>
        <w:t xml:space="preserve"> этапе: </w:t>
      </w:r>
      <w:r w:rsidR="00403C00" w:rsidRPr="004703D3">
        <w:rPr>
          <w:color w:val="333333"/>
          <w:sz w:val="28"/>
          <w:szCs w:val="28"/>
        </w:rPr>
        <w:t xml:space="preserve">изучаемые физические величины </w:t>
      </w:r>
      <w:r>
        <w:rPr>
          <w:color w:val="333333"/>
          <w:sz w:val="28"/>
          <w:szCs w:val="28"/>
        </w:rPr>
        <w:t xml:space="preserve">в контексте урока рассматриваются как критерии </w:t>
      </w:r>
      <w:r w:rsidR="00403C00" w:rsidRPr="004703D3">
        <w:rPr>
          <w:color w:val="333333"/>
          <w:sz w:val="28"/>
          <w:szCs w:val="28"/>
        </w:rPr>
        <w:t xml:space="preserve"> истинности выводов о способах экономии электроэнергии, все теоретические выводы подтвержда</w:t>
      </w:r>
      <w:r>
        <w:rPr>
          <w:color w:val="333333"/>
          <w:sz w:val="28"/>
          <w:szCs w:val="28"/>
        </w:rPr>
        <w:t>ются</w:t>
      </w:r>
      <w:r w:rsidR="00403C00" w:rsidRPr="004703D3">
        <w:rPr>
          <w:color w:val="333333"/>
          <w:sz w:val="28"/>
          <w:szCs w:val="28"/>
        </w:rPr>
        <w:t xml:space="preserve"> экспериментально, работа с паспортами электроприборов </w:t>
      </w:r>
      <w:r w:rsidR="002F31CB">
        <w:rPr>
          <w:color w:val="333333"/>
          <w:sz w:val="28"/>
          <w:szCs w:val="28"/>
        </w:rPr>
        <w:t>обеспечивает понимание того</w:t>
      </w:r>
      <w:r w:rsidR="00403C00" w:rsidRPr="004703D3">
        <w:rPr>
          <w:color w:val="333333"/>
          <w:sz w:val="28"/>
          <w:szCs w:val="28"/>
        </w:rPr>
        <w:t>, как техническая документация помогает успешно решать практические задачи.</w:t>
      </w:r>
    </w:p>
    <w:p w:rsidR="003B0B08" w:rsidRPr="006C69C9" w:rsidRDefault="003B0B08" w:rsidP="00CE03F3">
      <w:pPr>
        <w:widowControl/>
        <w:autoSpaceDE/>
        <w:spacing w:after="200" w:line="276" w:lineRule="auto"/>
        <w:rPr>
          <w:sz w:val="28"/>
          <w:szCs w:val="28"/>
        </w:rPr>
      </w:pPr>
      <w:r w:rsidRPr="00713410">
        <w:rPr>
          <w:b/>
          <w:sz w:val="28"/>
          <w:szCs w:val="28"/>
        </w:rPr>
        <w:t>Тип урока:</w:t>
      </w:r>
      <w:r w:rsidRPr="003B0B08">
        <w:rPr>
          <w:sz w:val="28"/>
          <w:szCs w:val="28"/>
        </w:rPr>
        <w:t xml:space="preserve"> изучение нового материала.</w:t>
      </w:r>
    </w:p>
    <w:p w:rsidR="006C69C9" w:rsidRPr="006C69C9" w:rsidRDefault="006C69C9" w:rsidP="006C69C9">
      <w:pPr>
        <w:shd w:val="clear" w:color="auto" w:fill="FFFFFF"/>
        <w:jc w:val="both"/>
        <w:rPr>
          <w:sz w:val="28"/>
          <w:szCs w:val="28"/>
        </w:rPr>
      </w:pPr>
      <w:r w:rsidRPr="006C69C9">
        <w:rPr>
          <w:b/>
          <w:sz w:val="28"/>
          <w:szCs w:val="28"/>
        </w:rPr>
        <w:t>Цель урока</w:t>
      </w:r>
      <w:r w:rsidRPr="006C69C9">
        <w:rPr>
          <w:sz w:val="28"/>
          <w:szCs w:val="28"/>
        </w:rPr>
        <w:t xml:space="preserve">: обеспечить осмысление и первичное закрепление знаний и практических умений по определению работы и мощности электрического тока. </w:t>
      </w:r>
    </w:p>
    <w:p w:rsidR="009E5AA7" w:rsidRDefault="009E5AA7">
      <w:pPr>
        <w:widowControl/>
        <w:autoSpaceDE/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br w:type="page"/>
      </w:r>
    </w:p>
    <w:p w:rsidR="006C69C9" w:rsidRPr="006C69C9" w:rsidRDefault="006C69C9" w:rsidP="006C69C9">
      <w:pPr>
        <w:shd w:val="clear" w:color="auto" w:fill="FFFFFF"/>
        <w:jc w:val="both"/>
        <w:rPr>
          <w:b/>
          <w:sz w:val="28"/>
          <w:szCs w:val="28"/>
        </w:rPr>
      </w:pPr>
      <w:r w:rsidRPr="006C69C9">
        <w:rPr>
          <w:b/>
          <w:sz w:val="28"/>
          <w:szCs w:val="28"/>
        </w:rPr>
        <w:lastRenderedPageBreak/>
        <w:t>Задачи урока</w:t>
      </w:r>
      <w:r w:rsidR="00105636">
        <w:rPr>
          <w:b/>
          <w:sz w:val="28"/>
          <w:szCs w:val="28"/>
        </w:rPr>
        <w:t>:</w:t>
      </w:r>
    </w:p>
    <w:p w:rsidR="006C69C9" w:rsidRPr="006C69C9" w:rsidRDefault="006C69C9" w:rsidP="006C69C9">
      <w:pPr>
        <w:shd w:val="clear" w:color="auto" w:fill="FFFFFF"/>
        <w:jc w:val="both"/>
        <w:rPr>
          <w:sz w:val="28"/>
          <w:szCs w:val="28"/>
        </w:rPr>
      </w:pPr>
      <w:r w:rsidRPr="006C69C9">
        <w:rPr>
          <w:sz w:val="28"/>
          <w:szCs w:val="28"/>
        </w:rPr>
        <w:t>1. Обеспечить достижение предметных результатов обучения</w:t>
      </w:r>
    </w:p>
    <w:p w:rsidR="006C69C9" w:rsidRPr="006C69C9" w:rsidRDefault="006C69C9" w:rsidP="006C69C9">
      <w:pPr>
        <w:shd w:val="clear" w:color="auto" w:fill="FFFFFF"/>
        <w:jc w:val="both"/>
        <w:rPr>
          <w:sz w:val="28"/>
          <w:szCs w:val="28"/>
        </w:rPr>
      </w:pPr>
      <w:r w:rsidRPr="006C69C9">
        <w:rPr>
          <w:sz w:val="28"/>
          <w:szCs w:val="28"/>
        </w:rPr>
        <w:t xml:space="preserve">Сформировать </w:t>
      </w:r>
      <w:r w:rsidR="00223716">
        <w:rPr>
          <w:sz w:val="28"/>
          <w:szCs w:val="28"/>
        </w:rPr>
        <w:t>представления</w:t>
      </w:r>
      <w:r w:rsidR="00105636">
        <w:rPr>
          <w:sz w:val="28"/>
          <w:szCs w:val="28"/>
        </w:rPr>
        <w:t>:</w:t>
      </w:r>
      <w:r w:rsidRPr="006C69C9">
        <w:rPr>
          <w:sz w:val="28"/>
          <w:szCs w:val="28"/>
        </w:rPr>
        <w:t xml:space="preserve"> </w:t>
      </w:r>
    </w:p>
    <w:p w:rsidR="006C69C9" w:rsidRPr="006C69C9" w:rsidRDefault="006C69C9" w:rsidP="006C69C9">
      <w:pPr>
        <w:numPr>
          <w:ilvl w:val="0"/>
          <w:numId w:val="24"/>
        </w:numPr>
        <w:shd w:val="clear" w:color="auto" w:fill="FFFFFF"/>
        <w:jc w:val="both"/>
        <w:rPr>
          <w:sz w:val="28"/>
          <w:szCs w:val="28"/>
        </w:rPr>
      </w:pPr>
      <w:r w:rsidRPr="006C69C9">
        <w:rPr>
          <w:sz w:val="28"/>
          <w:szCs w:val="28"/>
        </w:rPr>
        <w:t xml:space="preserve"> о работе электрического тока, как мере превращения электрической энергии в другие виды энергии, используемые в быту и на производстве, </w:t>
      </w:r>
    </w:p>
    <w:p w:rsidR="006C69C9" w:rsidRPr="006C69C9" w:rsidRDefault="006C69C9" w:rsidP="006C69C9">
      <w:pPr>
        <w:numPr>
          <w:ilvl w:val="0"/>
          <w:numId w:val="24"/>
        </w:numPr>
        <w:shd w:val="clear" w:color="auto" w:fill="FFFFFF"/>
        <w:jc w:val="both"/>
        <w:rPr>
          <w:sz w:val="28"/>
          <w:szCs w:val="28"/>
        </w:rPr>
      </w:pPr>
      <w:r w:rsidRPr="006C69C9">
        <w:rPr>
          <w:sz w:val="28"/>
          <w:szCs w:val="28"/>
        </w:rPr>
        <w:t xml:space="preserve"> о мощности  электрического тока как величине, характеризующей интенсивность действия электрического тока. </w:t>
      </w:r>
    </w:p>
    <w:p w:rsidR="006C69C9" w:rsidRPr="006C69C9" w:rsidRDefault="006C69C9" w:rsidP="006C69C9">
      <w:pPr>
        <w:numPr>
          <w:ilvl w:val="0"/>
          <w:numId w:val="24"/>
        </w:numPr>
        <w:shd w:val="clear" w:color="auto" w:fill="FFFFFF"/>
        <w:jc w:val="both"/>
        <w:rPr>
          <w:sz w:val="28"/>
          <w:szCs w:val="28"/>
        </w:rPr>
      </w:pPr>
      <w:r w:rsidRPr="006C69C9">
        <w:rPr>
          <w:sz w:val="28"/>
          <w:szCs w:val="28"/>
        </w:rPr>
        <w:t>о способах экономии электроэнергии</w:t>
      </w:r>
    </w:p>
    <w:p w:rsidR="006C69C9" w:rsidRPr="006C69C9" w:rsidRDefault="006C69C9" w:rsidP="006C69C9">
      <w:pPr>
        <w:numPr>
          <w:ilvl w:val="0"/>
          <w:numId w:val="24"/>
        </w:numPr>
        <w:shd w:val="clear" w:color="auto" w:fill="FFFFFF"/>
        <w:jc w:val="both"/>
        <w:rPr>
          <w:sz w:val="28"/>
          <w:szCs w:val="28"/>
        </w:rPr>
      </w:pPr>
      <w:r w:rsidRPr="006C69C9">
        <w:rPr>
          <w:sz w:val="28"/>
          <w:szCs w:val="28"/>
        </w:rPr>
        <w:t>об алгоритме решения задач на определение стоимости электроэнергии.</w:t>
      </w:r>
    </w:p>
    <w:p w:rsidR="00223716" w:rsidRDefault="00223716" w:rsidP="006C69C9">
      <w:pPr>
        <w:shd w:val="clear" w:color="auto" w:fill="FFFFFF"/>
        <w:jc w:val="both"/>
        <w:rPr>
          <w:sz w:val="28"/>
          <w:szCs w:val="28"/>
        </w:rPr>
      </w:pPr>
      <w:r w:rsidRPr="006C69C9">
        <w:rPr>
          <w:sz w:val="28"/>
          <w:szCs w:val="28"/>
        </w:rPr>
        <w:t xml:space="preserve">2. Обеспечить достижение </w:t>
      </w:r>
      <w:proofErr w:type="spellStart"/>
      <w:r w:rsidRPr="006C69C9">
        <w:rPr>
          <w:sz w:val="28"/>
          <w:szCs w:val="28"/>
        </w:rPr>
        <w:t>метапредметных</w:t>
      </w:r>
      <w:proofErr w:type="spellEnd"/>
      <w:r w:rsidRPr="006C69C9">
        <w:rPr>
          <w:sz w:val="28"/>
          <w:szCs w:val="28"/>
        </w:rPr>
        <w:t xml:space="preserve"> результатов обучения: </w:t>
      </w:r>
    </w:p>
    <w:p w:rsidR="006C69C9" w:rsidRPr="006C69C9" w:rsidRDefault="00223716" w:rsidP="006C69C9">
      <w:pPr>
        <w:shd w:val="clear" w:color="auto" w:fill="FFFFFF"/>
        <w:jc w:val="both"/>
        <w:rPr>
          <w:sz w:val="28"/>
          <w:szCs w:val="28"/>
        </w:rPr>
      </w:pPr>
      <w:proofErr w:type="gramStart"/>
      <w:r w:rsidRPr="006C69C9">
        <w:rPr>
          <w:sz w:val="28"/>
          <w:szCs w:val="28"/>
        </w:rPr>
        <w:t>создать условия (учебные ситуации) для развития коммуникативных, регулятивных и познавательных УУД</w:t>
      </w:r>
      <w:r>
        <w:rPr>
          <w:sz w:val="28"/>
          <w:szCs w:val="28"/>
        </w:rPr>
        <w:t>,</w:t>
      </w:r>
      <w:r w:rsidRPr="006C69C9">
        <w:rPr>
          <w:sz w:val="28"/>
          <w:szCs w:val="28"/>
        </w:rPr>
        <w:t xml:space="preserve">  приобретения опыта самостоятельного поиска, анализа и отбора информации из различных источников</w:t>
      </w:r>
      <w:r>
        <w:rPr>
          <w:sz w:val="28"/>
          <w:szCs w:val="28"/>
        </w:rPr>
        <w:t>, р</w:t>
      </w:r>
      <w:r w:rsidR="00105636">
        <w:rPr>
          <w:sz w:val="28"/>
          <w:szCs w:val="28"/>
        </w:rPr>
        <w:t>азви</w:t>
      </w:r>
      <w:r>
        <w:rPr>
          <w:sz w:val="28"/>
          <w:szCs w:val="28"/>
        </w:rPr>
        <w:t>ть</w:t>
      </w:r>
      <w:r w:rsidR="00105636">
        <w:rPr>
          <w:sz w:val="28"/>
          <w:szCs w:val="28"/>
        </w:rPr>
        <w:t xml:space="preserve"> </w:t>
      </w:r>
      <w:r w:rsidR="006C69C9" w:rsidRPr="006C69C9">
        <w:rPr>
          <w:sz w:val="28"/>
          <w:szCs w:val="28"/>
        </w:rPr>
        <w:t xml:space="preserve"> умения</w:t>
      </w:r>
      <w:r w:rsidR="00105636">
        <w:rPr>
          <w:sz w:val="28"/>
          <w:szCs w:val="28"/>
        </w:rPr>
        <w:t>:</w:t>
      </w:r>
      <w:proofErr w:type="gramEnd"/>
    </w:p>
    <w:p w:rsidR="006C69C9" w:rsidRPr="006C69C9" w:rsidRDefault="00105636" w:rsidP="006C69C9">
      <w:pPr>
        <w:numPr>
          <w:ilvl w:val="0"/>
          <w:numId w:val="25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планировать</w:t>
      </w:r>
      <w:r w:rsidR="006C69C9" w:rsidRPr="006C69C9">
        <w:rPr>
          <w:sz w:val="28"/>
          <w:szCs w:val="28"/>
        </w:rPr>
        <w:t xml:space="preserve"> эксперименты, выявляющие зависимость работы электрического тока от напряжения, силы тока и времени его действия, </w:t>
      </w:r>
    </w:p>
    <w:p w:rsidR="006C69C9" w:rsidRPr="006C69C9" w:rsidRDefault="006C69C9" w:rsidP="006C69C9">
      <w:pPr>
        <w:numPr>
          <w:ilvl w:val="0"/>
          <w:numId w:val="25"/>
        </w:numPr>
        <w:shd w:val="clear" w:color="auto" w:fill="FFFFFF"/>
        <w:jc w:val="both"/>
        <w:rPr>
          <w:sz w:val="28"/>
          <w:szCs w:val="28"/>
        </w:rPr>
      </w:pPr>
      <w:r w:rsidRPr="006C69C9">
        <w:rPr>
          <w:sz w:val="28"/>
          <w:szCs w:val="28"/>
        </w:rPr>
        <w:t>описывать и обобщать результаты изу</w:t>
      </w:r>
      <w:r>
        <w:rPr>
          <w:sz w:val="28"/>
          <w:szCs w:val="28"/>
        </w:rPr>
        <w:t xml:space="preserve">чения технической документации </w:t>
      </w:r>
      <w:r w:rsidRPr="006C69C9">
        <w:rPr>
          <w:sz w:val="28"/>
          <w:szCs w:val="28"/>
        </w:rPr>
        <w:t xml:space="preserve"> (паспортов электробытовых приборов)</w:t>
      </w:r>
    </w:p>
    <w:p w:rsidR="006C69C9" w:rsidRPr="006C69C9" w:rsidRDefault="006C69C9" w:rsidP="006C69C9">
      <w:pPr>
        <w:numPr>
          <w:ilvl w:val="0"/>
          <w:numId w:val="25"/>
        </w:numPr>
        <w:shd w:val="clear" w:color="auto" w:fill="FFFFFF"/>
        <w:jc w:val="both"/>
        <w:rPr>
          <w:sz w:val="28"/>
          <w:szCs w:val="28"/>
        </w:rPr>
      </w:pPr>
      <w:r w:rsidRPr="006C69C9">
        <w:rPr>
          <w:sz w:val="28"/>
          <w:szCs w:val="28"/>
        </w:rPr>
        <w:t xml:space="preserve"> представлять результаты наблюдений или измерений с помощью таблиц и диаграмм и выявлять на этой основе эмпирические зависимости;</w:t>
      </w:r>
    </w:p>
    <w:p w:rsidR="006C69C9" w:rsidRPr="006C69C9" w:rsidRDefault="006C69C9" w:rsidP="006C69C9">
      <w:pPr>
        <w:numPr>
          <w:ilvl w:val="0"/>
          <w:numId w:val="25"/>
        </w:numPr>
        <w:shd w:val="clear" w:color="auto" w:fill="FFFFFF"/>
        <w:jc w:val="both"/>
        <w:rPr>
          <w:sz w:val="28"/>
          <w:szCs w:val="28"/>
        </w:rPr>
      </w:pPr>
      <w:r w:rsidRPr="006C69C9">
        <w:rPr>
          <w:sz w:val="28"/>
          <w:szCs w:val="28"/>
        </w:rPr>
        <w:t>применять полученные знания для решения физических задач</w:t>
      </w:r>
      <w:r w:rsidR="00105636">
        <w:rPr>
          <w:sz w:val="28"/>
          <w:szCs w:val="28"/>
        </w:rPr>
        <w:t>, создания памятки по экономии электроэнергии</w:t>
      </w:r>
      <w:r w:rsidRPr="006C69C9">
        <w:rPr>
          <w:sz w:val="28"/>
          <w:szCs w:val="28"/>
        </w:rPr>
        <w:t>.</w:t>
      </w:r>
    </w:p>
    <w:p w:rsidR="00105636" w:rsidRDefault="00105636" w:rsidP="00105636">
      <w:pPr>
        <w:shd w:val="clear" w:color="auto" w:fill="FFFFFF"/>
        <w:jc w:val="both"/>
        <w:rPr>
          <w:sz w:val="28"/>
          <w:szCs w:val="28"/>
        </w:rPr>
      </w:pPr>
    </w:p>
    <w:p w:rsidR="006C69C9" w:rsidRPr="006C69C9" w:rsidRDefault="00105636" w:rsidP="00105636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6C69C9" w:rsidRPr="006C69C9">
        <w:rPr>
          <w:sz w:val="28"/>
          <w:szCs w:val="28"/>
        </w:rPr>
        <w:t>Обеспечить достижение личностных результатов обучения:</w:t>
      </w:r>
    </w:p>
    <w:p w:rsidR="006C69C9" w:rsidRPr="006C69C9" w:rsidRDefault="006C69C9" w:rsidP="006C69C9">
      <w:pPr>
        <w:shd w:val="clear" w:color="auto" w:fill="FFFFFF"/>
        <w:jc w:val="both"/>
        <w:rPr>
          <w:sz w:val="28"/>
          <w:szCs w:val="28"/>
        </w:rPr>
      </w:pPr>
      <w:r w:rsidRPr="006C69C9">
        <w:rPr>
          <w:b/>
          <w:sz w:val="28"/>
          <w:szCs w:val="28"/>
        </w:rPr>
        <w:t xml:space="preserve">- </w:t>
      </w:r>
      <w:r w:rsidRPr="006C69C9">
        <w:rPr>
          <w:sz w:val="28"/>
          <w:szCs w:val="28"/>
        </w:rPr>
        <w:t>способствовать</w:t>
      </w:r>
      <w:r w:rsidR="00223716">
        <w:rPr>
          <w:sz w:val="28"/>
          <w:szCs w:val="28"/>
        </w:rPr>
        <w:t xml:space="preserve"> формированию личностной позиции учащихся в учебной деятельности, </w:t>
      </w:r>
      <w:r w:rsidRPr="006C69C9">
        <w:rPr>
          <w:sz w:val="28"/>
          <w:szCs w:val="28"/>
        </w:rPr>
        <w:t xml:space="preserve"> развитию</w:t>
      </w:r>
      <w:r w:rsidR="00223716">
        <w:rPr>
          <w:sz w:val="28"/>
          <w:szCs w:val="28"/>
        </w:rPr>
        <w:t xml:space="preserve"> их</w:t>
      </w:r>
      <w:r w:rsidRPr="006C69C9">
        <w:rPr>
          <w:sz w:val="28"/>
          <w:szCs w:val="28"/>
        </w:rPr>
        <w:t xml:space="preserve"> познавательных интересов, интеллектуальных и творческих способностей, самостоятельности в приобретении новых знаний;</w:t>
      </w:r>
    </w:p>
    <w:p w:rsidR="006C69C9" w:rsidRPr="006C69C9" w:rsidRDefault="006C69C9" w:rsidP="006C69C9">
      <w:pPr>
        <w:shd w:val="clear" w:color="auto" w:fill="FFFFFF"/>
        <w:jc w:val="both"/>
        <w:rPr>
          <w:sz w:val="28"/>
          <w:szCs w:val="28"/>
        </w:rPr>
      </w:pPr>
      <w:r w:rsidRPr="006C69C9">
        <w:rPr>
          <w:sz w:val="28"/>
          <w:szCs w:val="28"/>
        </w:rPr>
        <w:t xml:space="preserve">- укрепить  убеждённость в возможности познания законов природы, </w:t>
      </w:r>
    </w:p>
    <w:p w:rsidR="006C69C9" w:rsidRPr="006C69C9" w:rsidRDefault="006C69C9" w:rsidP="006C69C9">
      <w:pPr>
        <w:shd w:val="clear" w:color="auto" w:fill="FFFFFF"/>
        <w:jc w:val="both"/>
        <w:rPr>
          <w:sz w:val="28"/>
          <w:szCs w:val="28"/>
        </w:rPr>
      </w:pPr>
      <w:r w:rsidRPr="006C69C9">
        <w:rPr>
          <w:sz w:val="28"/>
          <w:szCs w:val="28"/>
        </w:rPr>
        <w:t>- формировать понимание практической значимости и ценности знаний</w:t>
      </w:r>
      <w:r w:rsidR="00105636">
        <w:rPr>
          <w:sz w:val="28"/>
          <w:szCs w:val="28"/>
        </w:rPr>
        <w:t>.</w:t>
      </w:r>
      <w:r w:rsidRPr="006C69C9">
        <w:rPr>
          <w:sz w:val="28"/>
          <w:szCs w:val="28"/>
        </w:rPr>
        <w:t xml:space="preserve"> </w:t>
      </w:r>
    </w:p>
    <w:p w:rsidR="002F31CB" w:rsidRDefault="002F31CB" w:rsidP="006C69C9">
      <w:pPr>
        <w:shd w:val="clear" w:color="auto" w:fill="FFFFFF"/>
        <w:jc w:val="both"/>
        <w:rPr>
          <w:sz w:val="28"/>
          <w:szCs w:val="28"/>
        </w:rPr>
      </w:pPr>
    </w:p>
    <w:p w:rsidR="006C69C9" w:rsidRPr="002F31CB" w:rsidRDefault="002F31CB" w:rsidP="006C69C9">
      <w:pPr>
        <w:shd w:val="clear" w:color="auto" w:fill="FFFFFF"/>
        <w:jc w:val="both"/>
        <w:rPr>
          <w:b/>
          <w:sz w:val="28"/>
          <w:szCs w:val="28"/>
        </w:rPr>
      </w:pPr>
      <w:r w:rsidRPr="002F31CB">
        <w:rPr>
          <w:b/>
          <w:sz w:val="28"/>
          <w:szCs w:val="28"/>
        </w:rPr>
        <w:t>Отбор содержания, форм и методов обучения в соответствии с целью урока.</w:t>
      </w:r>
    </w:p>
    <w:p w:rsidR="00F25498" w:rsidRDefault="00F25498" w:rsidP="00BB2BB8">
      <w:pPr>
        <w:pStyle w:val="af0"/>
        <w:snapToGrid w:val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Содержание</w:t>
      </w:r>
      <w:r>
        <w:rPr>
          <w:sz w:val="28"/>
          <w:szCs w:val="28"/>
        </w:rPr>
        <w:t xml:space="preserve"> урока раскрывает  новые понятия: работа и мощность электрического тока.</w:t>
      </w:r>
    </w:p>
    <w:p w:rsidR="00F25498" w:rsidRDefault="00F25498" w:rsidP="00BB2BB8">
      <w:pPr>
        <w:pStyle w:val="af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На мотивационном этапе проблемная ситуация моделируется на основе противоречивости позиций учащихся в отношении экономии электроэнергии: согласно результатам анкетирования, одна группа считает экономию электроэнергии важным делом, а вторая – бессмысленным. Для усиления эмоциональной составляющей </w:t>
      </w:r>
      <w:r w:rsidR="00BB2BB8">
        <w:rPr>
          <w:bCs/>
          <w:sz w:val="28"/>
          <w:szCs w:val="28"/>
        </w:rPr>
        <w:t xml:space="preserve">поиска истины в уроке использован метод тезиса, смысл которого определяется постановкой знаков препинания. «Экономить не стоит переплачивать». </w:t>
      </w:r>
    </w:p>
    <w:p w:rsidR="00BB2BB8" w:rsidRDefault="00BB2BB8" w:rsidP="00BB2BB8">
      <w:pPr>
        <w:pStyle w:val="af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поисках аргументов в дискуссии определяются критерии отбора информации, цель и задачи урока.</w:t>
      </w:r>
    </w:p>
    <w:p w:rsidR="00DA607E" w:rsidRDefault="00DA607E" w:rsidP="00DA607E">
      <w:pPr>
        <w:pStyle w:val="af0"/>
        <w:jc w:val="both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lastRenderedPageBreak/>
        <w:t>Операциональный</w:t>
      </w:r>
      <w:proofErr w:type="spellEnd"/>
      <w:r>
        <w:rPr>
          <w:bCs/>
          <w:sz w:val="28"/>
          <w:szCs w:val="28"/>
        </w:rPr>
        <w:t xml:space="preserve"> этап предусматривает определение понятий работы и мощности электрического тока на основе самостоятельной работы с учебником и рабочей тетрадью УМК </w:t>
      </w:r>
      <w:proofErr w:type="spellStart"/>
      <w:r>
        <w:rPr>
          <w:bCs/>
          <w:sz w:val="28"/>
          <w:szCs w:val="28"/>
        </w:rPr>
        <w:t>Перышкина</w:t>
      </w:r>
      <w:proofErr w:type="spellEnd"/>
      <w:r w:rsidR="00F561DD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</w:t>
      </w:r>
      <w:r w:rsidR="00F561DD">
        <w:rPr>
          <w:bCs/>
          <w:sz w:val="28"/>
          <w:szCs w:val="28"/>
        </w:rPr>
        <w:t>В</w:t>
      </w:r>
      <w:r>
        <w:rPr>
          <w:bCs/>
          <w:sz w:val="28"/>
          <w:szCs w:val="28"/>
        </w:rPr>
        <w:t>ыполнение заданий из этих пособий позволя</w:t>
      </w:r>
      <w:r w:rsidR="00F561DD">
        <w:rPr>
          <w:bCs/>
          <w:sz w:val="28"/>
          <w:szCs w:val="28"/>
        </w:rPr>
        <w:t>е</w:t>
      </w:r>
      <w:r>
        <w:rPr>
          <w:bCs/>
          <w:sz w:val="28"/>
          <w:szCs w:val="28"/>
        </w:rPr>
        <w:t>т осуществить первичное закрепление  изучаемого материала и подготавливает учащихся к новому виду деятельности – работе с технической документацией – паспортами электробытовых приборов.</w:t>
      </w:r>
      <w:r w:rsidR="00F561DD">
        <w:rPr>
          <w:bCs/>
          <w:sz w:val="28"/>
          <w:szCs w:val="28"/>
        </w:rPr>
        <w:t xml:space="preserve"> В ходе работы с различными источниками предусмотрено представление и анализ информации в различных формах: таблицы, диаграммы, отчеты о работе в группах, памятки.</w:t>
      </w:r>
    </w:p>
    <w:p w:rsidR="00F561DD" w:rsidRPr="00F25498" w:rsidRDefault="00F561DD" w:rsidP="00DA607E">
      <w:pPr>
        <w:pStyle w:val="af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Теоретические выкладки важно подтверждать физическими экспериментами, </w:t>
      </w:r>
      <w:proofErr w:type="gramStart"/>
      <w:r>
        <w:rPr>
          <w:bCs/>
          <w:sz w:val="28"/>
          <w:szCs w:val="28"/>
        </w:rPr>
        <w:t>условия</w:t>
      </w:r>
      <w:proofErr w:type="gramEnd"/>
      <w:r>
        <w:rPr>
          <w:bCs/>
          <w:sz w:val="28"/>
          <w:szCs w:val="28"/>
        </w:rPr>
        <w:t xml:space="preserve"> проведения которых и предполагаемые результаты выдвигают учащиеся.</w:t>
      </w:r>
    </w:p>
    <w:p w:rsidR="006C69C9" w:rsidRDefault="006C69C9" w:rsidP="006C69C9">
      <w:pPr>
        <w:shd w:val="clear" w:color="auto" w:fill="FFFFFF"/>
        <w:jc w:val="both"/>
        <w:rPr>
          <w:sz w:val="28"/>
          <w:szCs w:val="28"/>
        </w:rPr>
      </w:pPr>
      <w:r w:rsidRPr="006C69C9">
        <w:rPr>
          <w:b/>
          <w:sz w:val="28"/>
          <w:szCs w:val="28"/>
        </w:rPr>
        <w:t xml:space="preserve">Формы работы: </w:t>
      </w:r>
      <w:r w:rsidRPr="006C69C9">
        <w:rPr>
          <w:sz w:val="28"/>
          <w:szCs w:val="28"/>
        </w:rPr>
        <w:t xml:space="preserve">  парная, фронтальная, индивидуальная.</w:t>
      </w:r>
    </w:p>
    <w:p w:rsidR="009E5AA7" w:rsidRDefault="009E5AA7" w:rsidP="002F31CB">
      <w:pPr>
        <w:jc w:val="both"/>
        <w:rPr>
          <w:b/>
          <w:sz w:val="28"/>
          <w:szCs w:val="28"/>
        </w:rPr>
      </w:pPr>
      <w:r w:rsidRPr="009E5AA7">
        <w:rPr>
          <w:b/>
          <w:sz w:val="28"/>
          <w:szCs w:val="28"/>
        </w:rPr>
        <w:t>Отбор дидактических материалов, ТСО, наглядных пособий в соответствии с целями.</w:t>
      </w:r>
    </w:p>
    <w:p w:rsidR="009E5AA7" w:rsidRPr="009E5AA7" w:rsidRDefault="009E5AA7" w:rsidP="002F31CB">
      <w:pPr>
        <w:jc w:val="both"/>
        <w:rPr>
          <w:sz w:val="28"/>
          <w:szCs w:val="28"/>
        </w:rPr>
      </w:pPr>
      <w:r w:rsidRPr="009E5AA7">
        <w:rPr>
          <w:sz w:val="28"/>
          <w:szCs w:val="28"/>
        </w:rPr>
        <w:t>Для осуществления цели и задач урока используется учебник</w:t>
      </w:r>
      <w:r>
        <w:rPr>
          <w:sz w:val="28"/>
          <w:szCs w:val="28"/>
        </w:rPr>
        <w:t xml:space="preserve"> и рабочая тетрадь УМК </w:t>
      </w:r>
      <w:proofErr w:type="spellStart"/>
      <w:r>
        <w:rPr>
          <w:sz w:val="28"/>
          <w:szCs w:val="28"/>
        </w:rPr>
        <w:t>Перышкина</w:t>
      </w:r>
      <w:proofErr w:type="spellEnd"/>
      <w:r>
        <w:rPr>
          <w:sz w:val="28"/>
          <w:szCs w:val="28"/>
        </w:rPr>
        <w:t>,</w:t>
      </w:r>
      <w:r w:rsidRPr="009E5AA7">
        <w:rPr>
          <w:sz w:val="28"/>
          <w:szCs w:val="28"/>
        </w:rPr>
        <w:t xml:space="preserve"> </w:t>
      </w:r>
      <w:r>
        <w:rPr>
          <w:sz w:val="28"/>
          <w:szCs w:val="28"/>
        </w:rPr>
        <w:t>паспорта бытовых электроприборов с магнитными закладками с названий приборов, квитанции на оплату электроэнергии, памятки по экономии электроэнергии, дидактические карточки,</w:t>
      </w:r>
    </w:p>
    <w:p w:rsidR="002F31CB" w:rsidRDefault="002F31CB" w:rsidP="002F31CB">
      <w:pPr>
        <w:jc w:val="both"/>
        <w:rPr>
          <w:sz w:val="28"/>
          <w:szCs w:val="28"/>
        </w:rPr>
      </w:pPr>
      <w:proofErr w:type="gramStart"/>
      <w:r w:rsidRPr="009E5AA7">
        <w:rPr>
          <w:sz w:val="28"/>
          <w:szCs w:val="28"/>
        </w:rPr>
        <w:t>Оборудование: мультимедийный проектор, ноутбук, РНШ, источник постоянного тока, электродвигатель, груз на нити, пе</w:t>
      </w:r>
      <w:r>
        <w:rPr>
          <w:sz w:val="28"/>
          <w:szCs w:val="28"/>
        </w:rPr>
        <w:t>рекинутый через неподвижный блок, линейка, демонстрационные амперметр, вольтметр, ваттметр, панель с выключателями и патронами для ламп, ключи, соединительные провода, реостат на 30 Ом,.</w:t>
      </w:r>
      <w:proofErr w:type="gramEnd"/>
    </w:p>
    <w:p w:rsidR="002F31CB" w:rsidRPr="006C69C9" w:rsidRDefault="002F31CB" w:rsidP="006C69C9">
      <w:pPr>
        <w:shd w:val="clear" w:color="auto" w:fill="FFFFFF"/>
        <w:jc w:val="both"/>
        <w:rPr>
          <w:sz w:val="28"/>
          <w:szCs w:val="28"/>
        </w:rPr>
      </w:pPr>
    </w:p>
    <w:p w:rsidR="003B0B08" w:rsidRPr="0052340B" w:rsidRDefault="0052340B" w:rsidP="003B0B08">
      <w:pPr>
        <w:shd w:val="clear" w:color="auto" w:fill="FFFFFF"/>
        <w:jc w:val="both"/>
        <w:rPr>
          <w:b/>
          <w:sz w:val="28"/>
          <w:szCs w:val="28"/>
        </w:rPr>
      </w:pPr>
      <w:r w:rsidRPr="0052340B">
        <w:rPr>
          <w:b/>
          <w:sz w:val="28"/>
          <w:szCs w:val="28"/>
        </w:rPr>
        <w:t>Используемая литература и другие источники</w:t>
      </w:r>
      <w:r>
        <w:rPr>
          <w:b/>
          <w:sz w:val="28"/>
          <w:szCs w:val="28"/>
        </w:rPr>
        <w:t>:</w:t>
      </w:r>
    </w:p>
    <w:p w:rsidR="003B0B08" w:rsidRPr="009E5AA7" w:rsidRDefault="003B0B08" w:rsidP="00713410">
      <w:pPr>
        <w:shd w:val="clear" w:color="auto" w:fill="FFFFFF"/>
        <w:jc w:val="both"/>
        <w:rPr>
          <w:i/>
          <w:sz w:val="28"/>
          <w:szCs w:val="28"/>
        </w:rPr>
      </w:pPr>
      <w:r w:rsidRPr="009E5AA7">
        <w:rPr>
          <w:i/>
          <w:sz w:val="28"/>
          <w:szCs w:val="28"/>
        </w:rPr>
        <w:t>Физика, 8 класс</w:t>
      </w:r>
      <w:r w:rsidR="003E3021" w:rsidRPr="009E5AA7">
        <w:rPr>
          <w:i/>
          <w:sz w:val="28"/>
          <w:szCs w:val="28"/>
        </w:rPr>
        <w:t xml:space="preserve">: учебник/ А. В. </w:t>
      </w:r>
      <w:proofErr w:type="spellStart"/>
      <w:r w:rsidR="003E3021" w:rsidRPr="009E5AA7">
        <w:rPr>
          <w:i/>
          <w:sz w:val="28"/>
          <w:szCs w:val="28"/>
        </w:rPr>
        <w:t>Перышкин</w:t>
      </w:r>
      <w:proofErr w:type="spellEnd"/>
      <w:r w:rsidR="003E3021" w:rsidRPr="009E5AA7">
        <w:rPr>
          <w:i/>
          <w:sz w:val="28"/>
          <w:szCs w:val="28"/>
        </w:rPr>
        <w:t>. –  М.:</w:t>
      </w:r>
      <w:r w:rsidRPr="009E5AA7">
        <w:rPr>
          <w:i/>
          <w:sz w:val="28"/>
          <w:szCs w:val="28"/>
        </w:rPr>
        <w:t xml:space="preserve"> Дрофа, 201</w:t>
      </w:r>
      <w:r w:rsidR="003E3021" w:rsidRPr="009E5AA7">
        <w:rPr>
          <w:i/>
          <w:sz w:val="28"/>
          <w:szCs w:val="28"/>
        </w:rPr>
        <w:t>4</w:t>
      </w:r>
    </w:p>
    <w:p w:rsidR="008C0371" w:rsidRDefault="008C0371" w:rsidP="00713410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Физика. 8 класс: рабочая тетрадь к учебнику А.В. </w:t>
      </w:r>
      <w:proofErr w:type="spellStart"/>
      <w:r>
        <w:rPr>
          <w:sz w:val="28"/>
          <w:szCs w:val="28"/>
        </w:rPr>
        <w:t>Перышкина</w:t>
      </w:r>
      <w:proofErr w:type="spellEnd"/>
      <w:r>
        <w:rPr>
          <w:sz w:val="28"/>
          <w:szCs w:val="28"/>
        </w:rPr>
        <w:t xml:space="preserve">/ В.А. Касьянов, В.Ф. Дмитриева. </w:t>
      </w:r>
      <w:proofErr w:type="spellStart"/>
      <w:r>
        <w:rPr>
          <w:sz w:val="28"/>
          <w:szCs w:val="28"/>
        </w:rPr>
        <w:t>М.:Дрофа</w:t>
      </w:r>
      <w:proofErr w:type="spellEnd"/>
      <w:r>
        <w:rPr>
          <w:sz w:val="28"/>
          <w:szCs w:val="28"/>
        </w:rPr>
        <w:t>, 2016</w:t>
      </w:r>
    </w:p>
    <w:p w:rsidR="00713410" w:rsidRPr="002B2DA7" w:rsidRDefault="00713410" w:rsidP="00713410">
      <w:pPr>
        <w:tabs>
          <w:tab w:val="left" w:pos="1362"/>
        </w:tabs>
        <w:jc w:val="both"/>
        <w:rPr>
          <w:sz w:val="28"/>
          <w:szCs w:val="28"/>
        </w:rPr>
      </w:pPr>
      <w:r>
        <w:rPr>
          <w:iCs/>
          <w:color w:val="000000"/>
          <w:sz w:val="28"/>
          <w:szCs w:val="28"/>
        </w:rPr>
        <w:t>1.Долгих Е.Н.</w:t>
      </w:r>
      <w:r w:rsidRPr="002B2DA7">
        <w:rPr>
          <w:b/>
          <w:bCs/>
        </w:rPr>
        <w:t xml:space="preserve"> </w:t>
      </w:r>
      <w:r w:rsidRPr="002B2DA7">
        <w:rPr>
          <w:bCs/>
          <w:sz w:val="28"/>
          <w:szCs w:val="28"/>
        </w:rPr>
        <w:t>Я иду на урок физики: выбор методов обучения</w:t>
      </w:r>
      <w:r w:rsidRPr="00C449A8">
        <w:rPr>
          <w:iCs/>
          <w:color w:val="000000"/>
          <w:sz w:val="28"/>
          <w:szCs w:val="28"/>
        </w:rPr>
        <w:t>.</w:t>
      </w:r>
      <w:r>
        <w:rPr>
          <w:iCs/>
          <w:color w:val="000000"/>
          <w:sz w:val="28"/>
          <w:szCs w:val="28"/>
        </w:rPr>
        <w:t xml:space="preserve"> [Электронный ресурс]//</w:t>
      </w:r>
      <w:r>
        <w:rPr>
          <w:iCs/>
          <w:color w:val="000000"/>
          <w:sz w:val="28"/>
          <w:szCs w:val="28"/>
          <w:lang w:val="en-US"/>
        </w:rPr>
        <w:t>http</w:t>
      </w:r>
      <w:r>
        <w:rPr>
          <w:iCs/>
          <w:color w:val="000000"/>
          <w:sz w:val="28"/>
          <w:szCs w:val="28"/>
        </w:rPr>
        <w:t>:</w:t>
      </w:r>
      <w:r w:rsidRPr="002B2DA7">
        <w:rPr>
          <w:iCs/>
          <w:color w:val="000000"/>
          <w:sz w:val="28"/>
          <w:szCs w:val="28"/>
        </w:rPr>
        <w:t xml:space="preserve"> </w:t>
      </w:r>
      <w:r>
        <w:rPr>
          <w:iCs/>
          <w:color w:val="000000"/>
          <w:sz w:val="28"/>
          <w:szCs w:val="28"/>
        </w:rPr>
        <w:t>//</w:t>
      </w:r>
      <w:r>
        <w:rPr>
          <w:iCs/>
          <w:color w:val="000000"/>
          <w:sz w:val="28"/>
          <w:szCs w:val="28"/>
          <w:lang w:val="en-US"/>
        </w:rPr>
        <w:t>www</w:t>
      </w:r>
      <w:r w:rsidRPr="002B2DA7">
        <w:rPr>
          <w:iCs/>
          <w:color w:val="000000"/>
          <w:sz w:val="28"/>
          <w:szCs w:val="28"/>
        </w:rPr>
        <w:t xml:space="preserve">. </w:t>
      </w:r>
      <w:proofErr w:type="spellStart"/>
      <w:r>
        <w:rPr>
          <w:iCs/>
          <w:color w:val="000000"/>
          <w:sz w:val="28"/>
          <w:szCs w:val="28"/>
          <w:lang w:val="en-US"/>
        </w:rPr>
        <w:t>drofa</w:t>
      </w:r>
      <w:proofErr w:type="spellEnd"/>
      <w:r w:rsidRPr="00A41016">
        <w:rPr>
          <w:iCs/>
          <w:color w:val="000000"/>
          <w:sz w:val="28"/>
          <w:szCs w:val="28"/>
        </w:rPr>
        <w:t>.</w:t>
      </w:r>
      <w:proofErr w:type="spellStart"/>
      <w:r>
        <w:rPr>
          <w:iCs/>
          <w:color w:val="000000"/>
          <w:sz w:val="28"/>
          <w:szCs w:val="28"/>
          <w:lang w:val="en-US"/>
        </w:rPr>
        <w:t>ru</w:t>
      </w:r>
      <w:proofErr w:type="spellEnd"/>
    </w:p>
    <w:p w:rsidR="00713410" w:rsidRDefault="00713410" w:rsidP="00713410">
      <w:pPr>
        <w:tabs>
          <w:tab w:val="left" w:pos="1362"/>
        </w:tabs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2.</w:t>
      </w:r>
      <w:r w:rsidRPr="00C449A8">
        <w:rPr>
          <w:iCs/>
          <w:color w:val="000000"/>
          <w:sz w:val="28"/>
          <w:szCs w:val="28"/>
        </w:rPr>
        <w:t xml:space="preserve">Опаловский </w:t>
      </w:r>
      <w:r w:rsidRPr="00A41016">
        <w:rPr>
          <w:iCs/>
          <w:color w:val="000000"/>
          <w:sz w:val="28"/>
          <w:szCs w:val="28"/>
        </w:rPr>
        <w:t xml:space="preserve"> </w:t>
      </w:r>
      <w:r w:rsidRPr="00C449A8">
        <w:rPr>
          <w:iCs/>
          <w:color w:val="000000"/>
          <w:sz w:val="28"/>
          <w:szCs w:val="28"/>
        </w:rPr>
        <w:t xml:space="preserve">В.А. </w:t>
      </w:r>
      <w:r>
        <w:rPr>
          <w:iCs/>
          <w:color w:val="000000"/>
          <w:sz w:val="28"/>
          <w:szCs w:val="28"/>
        </w:rPr>
        <w:t xml:space="preserve"> </w:t>
      </w:r>
      <w:r w:rsidRPr="00C449A8">
        <w:rPr>
          <w:iCs/>
          <w:color w:val="000000"/>
          <w:sz w:val="28"/>
          <w:szCs w:val="28"/>
        </w:rPr>
        <w:t>Формирование личностных и</w:t>
      </w:r>
      <w:r w:rsidRPr="002B2DA7">
        <w:rPr>
          <w:iCs/>
          <w:color w:val="000000"/>
          <w:sz w:val="28"/>
          <w:szCs w:val="28"/>
        </w:rPr>
        <w:t xml:space="preserve"> </w:t>
      </w:r>
      <w:proofErr w:type="spellStart"/>
      <w:r w:rsidRPr="00C449A8">
        <w:rPr>
          <w:iCs/>
          <w:color w:val="000000"/>
          <w:sz w:val="28"/>
          <w:szCs w:val="28"/>
        </w:rPr>
        <w:t>метапредметных</w:t>
      </w:r>
      <w:proofErr w:type="spellEnd"/>
      <w:r w:rsidRPr="00C449A8">
        <w:rPr>
          <w:iCs/>
          <w:color w:val="000000"/>
          <w:sz w:val="28"/>
          <w:szCs w:val="28"/>
        </w:rPr>
        <w:t xml:space="preserve"> результатов обучения в</w:t>
      </w:r>
      <w:r>
        <w:rPr>
          <w:iCs/>
          <w:color w:val="000000"/>
          <w:sz w:val="28"/>
          <w:szCs w:val="28"/>
        </w:rPr>
        <w:t xml:space="preserve"> </w:t>
      </w:r>
      <w:r w:rsidRPr="00C449A8">
        <w:rPr>
          <w:iCs/>
          <w:color w:val="000000"/>
          <w:sz w:val="28"/>
          <w:szCs w:val="28"/>
        </w:rPr>
        <w:t>соответствии с ФГОС на примере УМК</w:t>
      </w:r>
      <w:r>
        <w:rPr>
          <w:iCs/>
          <w:color w:val="000000"/>
          <w:sz w:val="28"/>
          <w:szCs w:val="28"/>
        </w:rPr>
        <w:t xml:space="preserve"> </w:t>
      </w:r>
      <w:proofErr w:type="spellStart"/>
      <w:r w:rsidRPr="00C449A8">
        <w:rPr>
          <w:iCs/>
          <w:color w:val="000000"/>
          <w:sz w:val="28"/>
          <w:szCs w:val="28"/>
        </w:rPr>
        <w:t>Пёрышкина</w:t>
      </w:r>
      <w:proofErr w:type="spellEnd"/>
      <w:r w:rsidRPr="00C449A8">
        <w:rPr>
          <w:iCs/>
          <w:color w:val="000000"/>
          <w:sz w:val="28"/>
          <w:szCs w:val="28"/>
        </w:rPr>
        <w:t xml:space="preserve"> А.В.</w:t>
      </w:r>
      <w:r>
        <w:rPr>
          <w:iCs/>
          <w:color w:val="000000"/>
          <w:sz w:val="28"/>
          <w:szCs w:val="28"/>
        </w:rPr>
        <w:t xml:space="preserve"> [Электронный ресурс]//</w:t>
      </w:r>
      <w:r>
        <w:rPr>
          <w:iCs/>
          <w:color w:val="000000"/>
          <w:sz w:val="28"/>
          <w:szCs w:val="28"/>
          <w:lang w:val="en-US"/>
        </w:rPr>
        <w:t>http</w:t>
      </w:r>
      <w:r>
        <w:rPr>
          <w:iCs/>
          <w:color w:val="000000"/>
          <w:sz w:val="28"/>
          <w:szCs w:val="28"/>
        </w:rPr>
        <w:t>:</w:t>
      </w:r>
      <w:r w:rsidRPr="002B2DA7">
        <w:rPr>
          <w:iCs/>
          <w:color w:val="000000"/>
          <w:sz w:val="28"/>
          <w:szCs w:val="28"/>
        </w:rPr>
        <w:t xml:space="preserve"> </w:t>
      </w:r>
      <w:r>
        <w:rPr>
          <w:iCs/>
          <w:color w:val="000000"/>
          <w:sz w:val="28"/>
          <w:szCs w:val="28"/>
        </w:rPr>
        <w:t>//</w:t>
      </w:r>
      <w:r>
        <w:rPr>
          <w:iCs/>
          <w:color w:val="000000"/>
          <w:sz w:val="28"/>
          <w:szCs w:val="28"/>
          <w:lang w:val="en-US"/>
        </w:rPr>
        <w:t>www</w:t>
      </w:r>
      <w:r w:rsidRPr="002B2DA7">
        <w:rPr>
          <w:iCs/>
          <w:color w:val="000000"/>
          <w:sz w:val="28"/>
          <w:szCs w:val="28"/>
        </w:rPr>
        <w:t xml:space="preserve">. </w:t>
      </w:r>
      <w:proofErr w:type="spellStart"/>
      <w:r>
        <w:rPr>
          <w:iCs/>
          <w:color w:val="000000"/>
          <w:sz w:val="28"/>
          <w:szCs w:val="28"/>
          <w:lang w:val="en-US"/>
        </w:rPr>
        <w:t>drofa</w:t>
      </w:r>
      <w:proofErr w:type="spellEnd"/>
      <w:r w:rsidRPr="00A41016">
        <w:rPr>
          <w:iCs/>
          <w:color w:val="000000"/>
          <w:sz w:val="28"/>
          <w:szCs w:val="28"/>
        </w:rPr>
        <w:t>.</w:t>
      </w:r>
      <w:proofErr w:type="spellStart"/>
      <w:r>
        <w:rPr>
          <w:iCs/>
          <w:color w:val="000000"/>
          <w:sz w:val="28"/>
          <w:szCs w:val="28"/>
          <w:lang w:val="en-US"/>
        </w:rPr>
        <w:t>ru</w:t>
      </w:r>
      <w:proofErr w:type="spellEnd"/>
    </w:p>
    <w:p w:rsidR="00713410" w:rsidRPr="00713410" w:rsidRDefault="00713410" w:rsidP="00713410">
      <w:pPr>
        <w:tabs>
          <w:tab w:val="left" w:pos="1362"/>
        </w:tabs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3.Простые способы экономии электроэнергии [Электронный ресурс]//</w:t>
      </w:r>
      <w:r>
        <w:rPr>
          <w:iCs/>
          <w:color w:val="000000"/>
          <w:sz w:val="28"/>
          <w:szCs w:val="28"/>
          <w:lang w:val="en-US"/>
        </w:rPr>
        <w:t>http</w:t>
      </w:r>
      <w:r>
        <w:rPr>
          <w:iCs/>
          <w:color w:val="000000"/>
          <w:sz w:val="28"/>
          <w:szCs w:val="28"/>
        </w:rPr>
        <w:t>:</w:t>
      </w:r>
      <w:r w:rsidRPr="002B2DA7">
        <w:rPr>
          <w:iCs/>
          <w:color w:val="000000"/>
          <w:sz w:val="28"/>
          <w:szCs w:val="28"/>
        </w:rPr>
        <w:t xml:space="preserve"> </w:t>
      </w:r>
      <w:r>
        <w:rPr>
          <w:iCs/>
          <w:color w:val="000000"/>
          <w:sz w:val="28"/>
          <w:szCs w:val="28"/>
        </w:rPr>
        <w:t>//</w:t>
      </w:r>
      <w:r>
        <w:rPr>
          <w:iCs/>
          <w:color w:val="000000"/>
          <w:sz w:val="28"/>
          <w:szCs w:val="28"/>
          <w:lang w:val="en-US"/>
        </w:rPr>
        <w:t>www</w:t>
      </w:r>
      <w:r w:rsidRPr="002B2DA7">
        <w:rPr>
          <w:iCs/>
          <w:color w:val="000000"/>
          <w:sz w:val="28"/>
          <w:szCs w:val="28"/>
        </w:rPr>
        <w:t xml:space="preserve">. </w:t>
      </w:r>
      <w:proofErr w:type="spellStart"/>
      <w:r>
        <w:rPr>
          <w:iCs/>
          <w:color w:val="000000"/>
          <w:sz w:val="28"/>
          <w:szCs w:val="28"/>
          <w:lang w:val="en-US"/>
        </w:rPr>
        <w:t>rmnt</w:t>
      </w:r>
      <w:proofErr w:type="spellEnd"/>
    </w:p>
    <w:p w:rsidR="00713410" w:rsidRDefault="00713410" w:rsidP="00713410">
      <w:pPr>
        <w:tabs>
          <w:tab w:val="left" w:pos="1362"/>
        </w:tabs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4. Электроэнергия в доме сто советов экономии [Электронный ресурс]//</w:t>
      </w:r>
      <w:r>
        <w:rPr>
          <w:iCs/>
          <w:color w:val="000000"/>
          <w:sz w:val="28"/>
          <w:szCs w:val="28"/>
          <w:lang w:val="en-US"/>
        </w:rPr>
        <w:t>http</w:t>
      </w:r>
      <w:r>
        <w:rPr>
          <w:iCs/>
          <w:color w:val="000000"/>
          <w:sz w:val="28"/>
          <w:szCs w:val="28"/>
        </w:rPr>
        <w:t>:</w:t>
      </w:r>
      <w:r w:rsidRPr="002B2DA7">
        <w:rPr>
          <w:iCs/>
          <w:color w:val="000000"/>
          <w:sz w:val="28"/>
          <w:szCs w:val="28"/>
        </w:rPr>
        <w:t xml:space="preserve"> </w:t>
      </w:r>
      <w:r>
        <w:rPr>
          <w:iCs/>
          <w:color w:val="000000"/>
          <w:sz w:val="28"/>
          <w:szCs w:val="28"/>
        </w:rPr>
        <w:t>//</w:t>
      </w:r>
      <w:r>
        <w:rPr>
          <w:iCs/>
          <w:color w:val="000000"/>
          <w:sz w:val="28"/>
          <w:szCs w:val="28"/>
          <w:lang w:val="en-US"/>
        </w:rPr>
        <w:t>www</w:t>
      </w:r>
      <w:r w:rsidRPr="002B2DA7">
        <w:rPr>
          <w:iCs/>
          <w:color w:val="000000"/>
          <w:sz w:val="28"/>
          <w:szCs w:val="28"/>
        </w:rPr>
        <w:t xml:space="preserve">. </w:t>
      </w:r>
      <w:proofErr w:type="spellStart"/>
      <w:r>
        <w:rPr>
          <w:iCs/>
          <w:color w:val="000000"/>
          <w:sz w:val="28"/>
          <w:szCs w:val="28"/>
          <w:lang w:val="en-US"/>
        </w:rPr>
        <w:t>liveinternet</w:t>
      </w:r>
      <w:proofErr w:type="spellEnd"/>
      <w:r w:rsidRPr="00A41016">
        <w:rPr>
          <w:iCs/>
          <w:color w:val="000000"/>
          <w:sz w:val="28"/>
          <w:szCs w:val="28"/>
        </w:rPr>
        <w:t>.</w:t>
      </w:r>
      <w:proofErr w:type="spellStart"/>
      <w:r>
        <w:rPr>
          <w:iCs/>
          <w:color w:val="000000"/>
          <w:sz w:val="28"/>
          <w:szCs w:val="28"/>
          <w:lang w:val="en-US"/>
        </w:rPr>
        <w:t>ru</w:t>
      </w:r>
      <w:proofErr w:type="spellEnd"/>
    </w:p>
    <w:p w:rsidR="00713410" w:rsidRPr="003B0B08" w:rsidRDefault="00713410" w:rsidP="003B0B08">
      <w:pPr>
        <w:shd w:val="clear" w:color="auto" w:fill="FFFFFF"/>
        <w:jc w:val="both"/>
        <w:rPr>
          <w:sz w:val="28"/>
          <w:szCs w:val="28"/>
        </w:rPr>
      </w:pPr>
    </w:p>
    <w:p w:rsidR="009E5AA7" w:rsidRDefault="009E5AA7">
      <w:pPr>
        <w:widowControl/>
        <w:autoSpaceDE/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3B0B08" w:rsidRPr="00713410" w:rsidRDefault="003B0B08" w:rsidP="00713410">
      <w:pPr>
        <w:shd w:val="clear" w:color="auto" w:fill="FFFFFF"/>
        <w:jc w:val="center"/>
        <w:rPr>
          <w:b/>
          <w:sz w:val="28"/>
          <w:szCs w:val="28"/>
        </w:rPr>
      </w:pPr>
      <w:r w:rsidRPr="00713410">
        <w:rPr>
          <w:b/>
          <w:sz w:val="28"/>
          <w:szCs w:val="28"/>
        </w:rPr>
        <w:lastRenderedPageBreak/>
        <w:t>Ход урока</w:t>
      </w:r>
    </w:p>
    <w:p w:rsidR="003B0B08" w:rsidRPr="003B0B08" w:rsidRDefault="003B0B08" w:rsidP="003B0B08">
      <w:pPr>
        <w:shd w:val="clear" w:color="auto" w:fill="FFFFFF"/>
        <w:jc w:val="both"/>
        <w:rPr>
          <w:sz w:val="28"/>
          <w:szCs w:val="28"/>
        </w:rPr>
      </w:pPr>
    </w:p>
    <w:p w:rsidR="001926B0" w:rsidRPr="001926B0" w:rsidRDefault="003B0B08" w:rsidP="001926B0">
      <w:pPr>
        <w:snapToGrid w:val="0"/>
        <w:jc w:val="both"/>
        <w:rPr>
          <w:b/>
          <w:sz w:val="28"/>
          <w:szCs w:val="28"/>
        </w:rPr>
      </w:pPr>
      <w:r w:rsidRPr="003B0B08">
        <w:rPr>
          <w:sz w:val="28"/>
          <w:szCs w:val="28"/>
        </w:rPr>
        <w:t xml:space="preserve"> </w:t>
      </w:r>
      <w:r w:rsidR="001926B0" w:rsidRPr="001926B0">
        <w:rPr>
          <w:b/>
          <w:sz w:val="28"/>
          <w:szCs w:val="28"/>
        </w:rPr>
        <w:t>1. МОТИВАЦИОННЫЙ ЭТАП (5 минут)</w:t>
      </w:r>
    </w:p>
    <w:p w:rsidR="003B0B08" w:rsidRPr="003B0B08" w:rsidRDefault="003B0B08" w:rsidP="003B0B08">
      <w:pPr>
        <w:shd w:val="clear" w:color="auto" w:fill="FFFFFF"/>
        <w:jc w:val="both"/>
        <w:rPr>
          <w:sz w:val="28"/>
          <w:szCs w:val="28"/>
        </w:rPr>
      </w:pPr>
    </w:p>
    <w:p w:rsidR="009A4CB2" w:rsidRDefault="00EA4CE7" w:rsidP="009A4CB2">
      <w:pPr>
        <w:pStyle w:val="a8"/>
        <w:spacing w:after="0"/>
        <w:ind w:firstLine="680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В начале урока учитель представляет наглядно отраженные в диаграммах результаты проведенного накануне  анкетирования учащихся по вопросу экономии электроэнергии. </w:t>
      </w:r>
    </w:p>
    <w:p w:rsidR="009A4CB2" w:rsidRDefault="009A4CB2" w:rsidP="009A4CB2">
      <w:pPr>
        <w:pStyle w:val="a8"/>
        <w:spacing w:after="0"/>
        <w:ind w:firstLine="680"/>
        <w:rPr>
          <w:iCs/>
          <w:color w:val="000000"/>
          <w:sz w:val="28"/>
          <w:szCs w:val="28"/>
        </w:rPr>
      </w:pPr>
    </w:p>
    <w:p w:rsidR="009A4CB2" w:rsidRDefault="009A4CB2" w:rsidP="009A4CB2">
      <w:pPr>
        <w:pStyle w:val="a8"/>
        <w:spacing w:after="0"/>
        <w:ind w:firstLine="680"/>
        <w:rPr>
          <w:iCs/>
          <w:color w:val="000000"/>
          <w:sz w:val="28"/>
          <w:szCs w:val="28"/>
        </w:rPr>
      </w:pPr>
      <w:r w:rsidRPr="00EA4CE7">
        <w:rPr>
          <w:iCs/>
          <w:noProof/>
          <w:color w:val="000000"/>
          <w:sz w:val="28"/>
          <w:szCs w:val="28"/>
          <w:bdr w:val="single" w:sz="4" w:space="0" w:color="auto"/>
          <w:lang w:eastAsia="ru-RU"/>
        </w:rPr>
        <w:drawing>
          <wp:inline distT="0" distB="0" distL="0" distR="0">
            <wp:extent cx="4600575" cy="3493484"/>
            <wp:effectExtent l="19050" t="1905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729" cy="349512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A4CB2" w:rsidRDefault="009A4CB2" w:rsidP="009A4CB2">
      <w:pPr>
        <w:pStyle w:val="a8"/>
        <w:spacing w:after="0"/>
        <w:ind w:firstLine="680"/>
        <w:rPr>
          <w:iCs/>
          <w:color w:val="000000"/>
          <w:sz w:val="28"/>
          <w:szCs w:val="28"/>
        </w:rPr>
      </w:pPr>
    </w:p>
    <w:p w:rsidR="009A4CB2" w:rsidRDefault="009A4CB2" w:rsidP="009A4CB2">
      <w:pPr>
        <w:pStyle w:val="a8"/>
        <w:spacing w:after="0" w:line="200" w:lineRule="atLeast"/>
      </w:pPr>
      <w:r>
        <w:rPr>
          <w:noProof/>
          <w:lang w:eastAsia="ru-RU"/>
        </w:rPr>
        <w:drawing>
          <wp:inline distT="0" distB="0" distL="0" distR="0">
            <wp:extent cx="5038725" cy="1743075"/>
            <wp:effectExtent l="19050" t="1905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17430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A4CB2" w:rsidRDefault="009A4CB2" w:rsidP="009A4CB2">
      <w:pPr>
        <w:pStyle w:val="a8"/>
        <w:spacing w:after="0" w:line="200" w:lineRule="atLeast"/>
        <w:rPr>
          <w:iCs/>
          <w:color w:val="000000"/>
          <w:sz w:val="28"/>
          <w:szCs w:val="28"/>
        </w:rPr>
      </w:pPr>
      <w:r w:rsidRPr="009A4CB2">
        <w:rPr>
          <w:iCs/>
          <w:noProof/>
          <w:color w:val="000000"/>
          <w:sz w:val="28"/>
          <w:szCs w:val="28"/>
          <w:bdr w:val="single" w:sz="4" w:space="0" w:color="auto"/>
          <w:lang w:eastAsia="ru-RU"/>
        </w:rPr>
        <w:drawing>
          <wp:inline distT="0" distB="0" distL="0" distR="0">
            <wp:extent cx="5029200" cy="1799989"/>
            <wp:effectExtent l="19050" t="1905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860" cy="18002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A4CE7" w:rsidRDefault="008C0371" w:rsidP="009A4CB2">
      <w:pPr>
        <w:pStyle w:val="a8"/>
        <w:spacing w:after="0" w:line="200" w:lineRule="atLeast"/>
        <w:ind w:firstLine="709"/>
        <w:jc w:val="both"/>
        <w:rPr>
          <w:iCs/>
          <w:color w:val="000000"/>
          <w:sz w:val="28"/>
          <w:szCs w:val="28"/>
        </w:rPr>
      </w:pPr>
      <w:r w:rsidRPr="008C0371">
        <w:rPr>
          <w:b/>
          <w:i/>
          <w:iCs/>
          <w:color w:val="000000"/>
          <w:sz w:val="28"/>
          <w:szCs w:val="28"/>
        </w:rPr>
        <w:lastRenderedPageBreak/>
        <w:t>Учитель</w:t>
      </w:r>
      <w:r>
        <w:rPr>
          <w:iCs/>
          <w:color w:val="000000"/>
          <w:sz w:val="28"/>
          <w:szCs w:val="28"/>
        </w:rPr>
        <w:t xml:space="preserve">: </w:t>
      </w:r>
      <w:r w:rsidR="009A4CB2">
        <w:rPr>
          <w:iCs/>
          <w:color w:val="000000"/>
          <w:sz w:val="28"/>
          <w:szCs w:val="28"/>
        </w:rPr>
        <w:t>Из приведенных данных видно, что</w:t>
      </w:r>
      <w:r w:rsidR="00EA4CE7">
        <w:rPr>
          <w:iCs/>
          <w:color w:val="000000"/>
          <w:sz w:val="28"/>
          <w:szCs w:val="28"/>
        </w:rPr>
        <w:t xml:space="preserve">, </w:t>
      </w:r>
      <w:r w:rsidR="009A4CB2">
        <w:rPr>
          <w:iCs/>
          <w:color w:val="000000"/>
          <w:sz w:val="28"/>
          <w:szCs w:val="28"/>
        </w:rPr>
        <w:t xml:space="preserve"> хотя больше половины учеников </w:t>
      </w:r>
      <w:r w:rsidR="00EA4CE7">
        <w:rPr>
          <w:iCs/>
          <w:color w:val="000000"/>
          <w:sz w:val="28"/>
          <w:szCs w:val="28"/>
        </w:rPr>
        <w:t xml:space="preserve">и </w:t>
      </w:r>
      <w:r w:rsidR="009A4CB2">
        <w:rPr>
          <w:iCs/>
          <w:color w:val="000000"/>
          <w:sz w:val="28"/>
          <w:szCs w:val="28"/>
        </w:rPr>
        <w:t xml:space="preserve">экономят электроэнергию, но делают это либо по привычке, либо лишь для </w:t>
      </w:r>
      <w:r w:rsidR="00EA4CE7">
        <w:rPr>
          <w:iCs/>
          <w:color w:val="000000"/>
          <w:sz w:val="28"/>
          <w:szCs w:val="28"/>
        </w:rPr>
        <w:t xml:space="preserve">экономии денег. </w:t>
      </w:r>
      <w:r w:rsidR="009A4CB2">
        <w:rPr>
          <w:iCs/>
          <w:color w:val="000000"/>
          <w:sz w:val="28"/>
          <w:szCs w:val="28"/>
        </w:rPr>
        <w:t xml:space="preserve"> </w:t>
      </w:r>
      <w:r w:rsidR="00EA4CE7">
        <w:rPr>
          <w:iCs/>
          <w:color w:val="000000"/>
          <w:sz w:val="28"/>
          <w:szCs w:val="28"/>
        </w:rPr>
        <w:t>Совсем</w:t>
      </w:r>
      <w:r w:rsidR="009A4CB2">
        <w:rPr>
          <w:iCs/>
          <w:color w:val="000000"/>
          <w:sz w:val="28"/>
          <w:szCs w:val="28"/>
        </w:rPr>
        <w:t xml:space="preserve"> мало</w:t>
      </w:r>
      <w:r w:rsidR="00EA4CE7">
        <w:rPr>
          <w:iCs/>
          <w:color w:val="000000"/>
          <w:sz w:val="28"/>
          <w:szCs w:val="28"/>
        </w:rPr>
        <w:t xml:space="preserve"> тех, кто</w:t>
      </w:r>
      <w:r w:rsidR="009A4CB2">
        <w:rPr>
          <w:iCs/>
          <w:color w:val="000000"/>
          <w:sz w:val="28"/>
          <w:szCs w:val="28"/>
        </w:rPr>
        <w:t xml:space="preserve"> задумывал</w:t>
      </w:r>
      <w:r w:rsidR="00EA4CE7">
        <w:rPr>
          <w:iCs/>
          <w:color w:val="000000"/>
          <w:sz w:val="28"/>
          <w:szCs w:val="28"/>
        </w:rPr>
        <w:t>ись</w:t>
      </w:r>
      <w:r w:rsidR="009A4CB2">
        <w:rPr>
          <w:iCs/>
          <w:color w:val="000000"/>
          <w:sz w:val="28"/>
          <w:szCs w:val="28"/>
        </w:rPr>
        <w:t xml:space="preserve"> в этой связи о сохранении ресурсов планеты, а многие вообще не задумывались над проблемой энергосбережения.</w:t>
      </w:r>
    </w:p>
    <w:p w:rsidR="009A4CB2" w:rsidRDefault="009A4CB2" w:rsidP="009A4CB2">
      <w:pPr>
        <w:pStyle w:val="a8"/>
        <w:spacing w:after="0" w:line="200" w:lineRule="atLeast"/>
        <w:ind w:firstLine="709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 Не пора ли задуматься и решить, нужно ли, и можно ли экономить электроэнергию? Актуален ли этот вопрос сегодня?</w:t>
      </w:r>
    </w:p>
    <w:p w:rsidR="00B4594F" w:rsidRDefault="00B4594F" w:rsidP="00D933FC">
      <w:pPr>
        <w:shd w:val="clear" w:color="auto" w:fill="FFFFFF"/>
        <w:jc w:val="both"/>
        <w:rPr>
          <w:sz w:val="28"/>
          <w:szCs w:val="28"/>
        </w:rPr>
      </w:pPr>
    </w:p>
    <w:p w:rsidR="00C0471C" w:rsidRPr="008C0371" w:rsidRDefault="008C0371" w:rsidP="00D933FC">
      <w:pPr>
        <w:shd w:val="clear" w:color="auto" w:fill="FFFFFF"/>
        <w:jc w:val="both"/>
        <w:rPr>
          <w:i/>
          <w:sz w:val="28"/>
          <w:szCs w:val="28"/>
          <w:u w:val="single"/>
        </w:rPr>
      </w:pPr>
      <w:r w:rsidRPr="008C0371">
        <w:rPr>
          <w:b/>
          <w:i/>
          <w:sz w:val="28"/>
          <w:szCs w:val="28"/>
          <w:u w:val="single"/>
        </w:rPr>
        <w:t>Учащиеся</w:t>
      </w:r>
      <w:r>
        <w:rPr>
          <w:i/>
          <w:sz w:val="28"/>
          <w:szCs w:val="28"/>
          <w:u w:val="single"/>
        </w:rPr>
        <w:t xml:space="preserve"> выражают свою позицию (возможные ответы)</w:t>
      </w:r>
      <w:r w:rsidR="00C0471C" w:rsidRPr="008C0371">
        <w:rPr>
          <w:i/>
          <w:sz w:val="28"/>
          <w:szCs w:val="28"/>
          <w:u w:val="single"/>
        </w:rPr>
        <w:t>:</w:t>
      </w:r>
    </w:p>
    <w:p w:rsidR="00C0471C" w:rsidRDefault="00C0471C" w:rsidP="00D933FC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-Во</w:t>
      </w:r>
      <w:r w:rsidR="0052340B">
        <w:rPr>
          <w:sz w:val="28"/>
          <w:szCs w:val="28"/>
        </w:rPr>
        <w:t xml:space="preserve">прос актуален   как с </w:t>
      </w:r>
      <w:proofErr w:type="gramStart"/>
      <w:r w:rsidR="0052340B">
        <w:rPr>
          <w:sz w:val="28"/>
          <w:szCs w:val="28"/>
        </w:rPr>
        <w:t>финансовой</w:t>
      </w:r>
      <w:proofErr w:type="gramEnd"/>
      <w:r w:rsidR="0052340B">
        <w:rPr>
          <w:sz w:val="28"/>
          <w:szCs w:val="28"/>
        </w:rPr>
        <w:t>,</w:t>
      </w:r>
      <w:r>
        <w:rPr>
          <w:sz w:val="28"/>
          <w:szCs w:val="28"/>
        </w:rPr>
        <w:t xml:space="preserve"> так и с экологической точек зрения.</w:t>
      </w:r>
    </w:p>
    <w:p w:rsidR="00C0471C" w:rsidRDefault="00C0471C" w:rsidP="00D933FC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-Нет смысла экономить – выгода невелика.</w:t>
      </w:r>
    </w:p>
    <w:p w:rsidR="00C0471C" w:rsidRDefault="00C0471C" w:rsidP="00D933FC">
      <w:pPr>
        <w:shd w:val="clear" w:color="auto" w:fill="FFFFFF"/>
        <w:jc w:val="both"/>
        <w:rPr>
          <w:sz w:val="28"/>
          <w:szCs w:val="28"/>
        </w:rPr>
      </w:pPr>
    </w:p>
    <w:p w:rsidR="00C0471C" w:rsidRDefault="00C0471C" w:rsidP="00D933FC">
      <w:pPr>
        <w:shd w:val="clear" w:color="auto" w:fill="FFFFFF"/>
        <w:jc w:val="both"/>
        <w:rPr>
          <w:sz w:val="28"/>
          <w:szCs w:val="28"/>
        </w:rPr>
      </w:pPr>
      <w:r w:rsidRPr="008C0371">
        <w:rPr>
          <w:b/>
          <w:i/>
          <w:sz w:val="28"/>
          <w:szCs w:val="28"/>
        </w:rPr>
        <w:t>Учитель:</w:t>
      </w:r>
      <w:r>
        <w:rPr>
          <w:sz w:val="28"/>
          <w:szCs w:val="28"/>
        </w:rPr>
        <w:t xml:space="preserve"> Двойственное отношение к вопросу энергосбережения предлагаю определить следующим тезисом: </w:t>
      </w:r>
      <w:r w:rsidRPr="008C0371">
        <w:rPr>
          <w:b/>
          <w:sz w:val="28"/>
          <w:szCs w:val="28"/>
        </w:rPr>
        <w:t>«Экономить не стоит переплачивать»</w:t>
      </w:r>
      <w:r>
        <w:rPr>
          <w:sz w:val="28"/>
          <w:szCs w:val="28"/>
        </w:rPr>
        <w:t>.</w:t>
      </w:r>
    </w:p>
    <w:p w:rsidR="00713410" w:rsidRPr="00713410" w:rsidRDefault="00C0471C" w:rsidP="00713410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Как расставить знаки препинания в этом предложении, чтобы четко выразить свою позицию?</w:t>
      </w:r>
      <w:r w:rsidR="00EA4CE7">
        <w:rPr>
          <w:sz w:val="28"/>
          <w:szCs w:val="28"/>
        </w:rPr>
        <w:t xml:space="preserve"> </w:t>
      </w:r>
      <w:r>
        <w:rPr>
          <w:sz w:val="28"/>
          <w:szCs w:val="28"/>
        </w:rPr>
        <w:t>Чтобы обосновать свой выбор, заглянем в квитанции на оплату электроэнергию</w:t>
      </w:r>
      <w:r w:rsidR="0065493F">
        <w:rPr>
          <w:sz w:val="28"/>
          <w:szCs w:val="28"/>
        </w:rPr>
        <w:t xml:space="preserve">. </w:t>
      </w:r>
      <w:r w:rsidR="00713410" w:rsidRPr="00F90975">
        <w:rPr>
          <w:iCs/>
          <w:color w:val="000000"/>
          <w:sz w:val="28"/>
          <w:szCs w:val="28"/>
        </w:rPr>
        <w:t xml:space="preserve">Предлагаю вам разобраться, за что же мы платим по этим квитанциям на самом деле. И как можно сократить эти затраты при помощи знаний по физике. </w:t>
      </w:r>
    </w:p>
    <w:p w:rsidR="00713410" w:rsidRPr="00F90975" w:rsidRDefault="00713410" w:rsidP="00713410">
      <w:pPr>
        <w:pStyle w:val="a8"/>
        <w:ind w:firstLine="709"/>
        <w:jc w:val="both"/>
        <w:rPr>
          <w:iCs/>
          <w:color w:val="000000"/>
          <w:sz w:val="28"/>
          <w:szCs w:val="28"/>
        </w:rPr>
      </w:pPr>
      <w:r w:rsidRPr="00F90975">
        <w:rPr>
          <w:iCs/>
          <w:color w:val="000000"/>
          <w:sz w:val="28"/>
          <w:szCs w:val="28"/>
        </w:rPr>
        <w:t>Кто из вас желает сегодня найти решение этой проблемы?</w:t>
      </w:r>
    </w:p>
    <w:p w:rsidR="00EB378F" w:rsidRPr="001926B0" w:rsidRDefault="00EB378F" w:rsidP="00EB378F">
      <w:pPr>
        <w:snapToGrid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Pr="001926B0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ЭТАП  ЦЕЛЕПОЛАГАНИЯ</w:t>
      </w:r>
      <w:r w:rsidRPr="001926B0">
        <w:rPr>
          <w:b/>
          <w:sz w:val="28"/>
          <w:szCs w:val="28"/>
        </w:rPr>
        <w:t xml:space="preserve"> (</w:t>
      </w:r>
      <w:r w:rsidR="006E531F">
        <w:rPr>
          <w:b/>
          <w:sz w:val="28"/>
          <w:szCs w:val="28"/>
        </w:rPr>
        <w:t>3</w:t>
      </w:r>
      <w:r w:rsidRPr="001926B0">
        <w:rPr>
          <w:b/>
          <w:sz w:val="28"/>
          <w:szCs w:val="28"/>
        </w:rPr>
        <w:t xml:space="preserve"> минут</w:t>
      </w:r>
      <w:r w:rsidR="006E531F">
        <w:rPr>
          <w:b/>
          <w:sz w:val="28"/>
          <w:szCs w:val="28"/>
        </w:rPr>
        <w:t>ы</w:t>
      </w:r>
      <w:r w:rsidRPr="001926B0">
        <w:rPr>
          <w:b/>
          <w:sz w:val="28"/>
          <w:szCs w:val="28"/>
        </w:rPr>
        <w:t>)</w:t>
      </w:r>
    </w:p>
    <w:p w:rsidR="005E1F11" w:rsidRDefault="00713410" w:rsidP="00713410">
      <w:pPr>
        <w:pStyle w:val="a8"/>
        <w:ind w:firstLine="709"/>
        <w:jc w:val="both"/>
        <w:rPr>
          <w:iCs/>
          <w:color w:val="000000"/>
          <w:sz w:val="28"/>
          <w:szCs w:val="28"/>
        </w:rPr>
      </w:pPr>
      <w:r w:rsidRPr="00F90975">
        <w:rPr>
          <w:iCs/>
          <w:color w:val="000000"/>
          <w:sz w:val="28"/>
          <w:szCs w:val="28"/>
        </w:rPr>
        <w:t>Тогда приступим – рассмотрим  последние три столбца квитанции.</w:t>
      </w:r>
    </w:p>
    <w:p w:rsidR="005E1F11" w:rsidRDefault="005E1F11" w:rsidP="00713410">
      <w:pPr>
        <w:pStyle w:val="a8"/>
        <w:ind w:firstLine="709"/>
        <w:jc w:val="both"/>
        <w:rPr>
          <w:sz w:val="28"/>
          <w:szCs w:val="28"/>
        </w:rPr>
      </w:pPr>
      <w:r w:rsidRPr="00713410">
        <w:rPr>
          <w:b/>
          <w:i/>
          <w:sz w:val="28"/>
          <w:szCs w:val="28"/>
          <w:u w:val="single"/>
        </w:rPr>
        <w:t>Учащиеся</w:t>
      </w:r>
      <w:r w:rsidRPr="00713410">
        <w:rPr>
          <w:i/>
          <w:sz w:val="28"/>
          <w:szCs w:val="28"/>
          <w:u w:val="single"/>
        </w:rPr>
        <w:t xml:space="preserve"> рассматривают</w:t>
      </w:r>
      <w:r>
        <w:rPr>
          <w:sz w:val="28"/>
          <w:szCs w:val="28"/>
        </w:rPr>
        <w:t xml:space="preserve"> принесенные на урок по просьбе учителя квитанции и отвечают на вопросы учителя.</w:t>
      </w:r>
    </w:p>
    <w:p w:rsidR="00713410" w:rsidRPr="00F90975" w:rsidRDefault="005E1F11" w:rsidP="00713410">
      <w:pPr>
        <w:pStyle w:val="a8"/>
        <w:ind w:firstLine="709"/>
        <w:jc w:val="both"/>
        <w:rPr>
          <w:iCs/>
          <w:color w:val="000000"/>
          <w:sz w:val="28"/>
          <w:szCs w:val="28"/>
        </w:rPr>
      </w:pPr>
      <w:r w:rsidRPr="005E1F11">
        <w:rPr>
          <w:b/>
          <w:i/>
          <w:sz w:val="28"/>
          <w:szCs w:val="28"/>
        </w:rPr>
        <w:t>Учитель:</w:t>
      </w:r>
      <w:r w:rsidR="00713410" w:rsidRPr="00F90975">
        <w:rPr>
          <w:iCs/>
          <w:color w:val="000000"/>
          <w:sz w:val="28"/>
          <w:szCs w:val="28"/>
        </w:rPr>
        <w:t xml:space="preserve"> В последнем</w:t>
      </w:r>
      <w:r>
        <w:rPr>
          <w:iCs/>
          <w:color w:val="000000"/>
          <w:sz w:val="28"/>
          <w:szCs w:val="28"/>
        </w:rPr>
        <w:t xml:space="preserve"> столбике</w:t>
      </w:r>
      <w:r w:rsidR="00713410" w:rsidRPr="00F90975">
        <w:rPr>
          <w:iCs/>
          <w:color w:val="000000"/>
          <w:sz w:val="28"/>
          <w:szCs w:val="28"/>
        </w:rPr>
        <w:t xml:space="preserve"> написана стоимость</w:t>
      </w:r>
      <w:r>
        <w:rPr>
          <w:iCs/>
          <w:color w:val="000000"/>
          <w:sz w:val="28"/>
          <w:szCs w:val="28"/>
        </w:rPr>
        <w:t xml:space="preserve"> электроэнергии </w:t>
      </w:r>
      <w:r w:rsidR="00713410" w:rsidRPr="00F90975">
        <w:rPr>
          <w:iCs/>
          <w:color w:val="000000"/>
          <w:sz w:val="28"/>
          <w:szCs w:val="28"/>
        </w:rPr>
        <w:t xml:space="preserve"> в рублях.  Как</w:t>
      </w:r>
      <w:r w:rsidR="00713410">
        <w:rPr>
          <w:iCs/>
          <w:color w:val="000000"/>
          <w:sz w:val="28"/>
          <w:szCs w:val="28"/>
        </w:rPr>
        <w:t>,</w:t>
      </w:r>
      <w:r w:rsidR="00713410" w:rsidRPr="00F90975">
        <w:rPr>
          <w:iCs/>
          <w:color w:val="000000"/>
          <w:sz w:val="28"/>
          <w:szCs w:val="28"/>
        </w:rPr>
        <w:t xml:space="preserve"> по-вашему</w:t>
      </w:r>
      <w:r w:rsidR="00713410">
        <w:rPr>
          <w:iCs/>
          <w:color w:val="000000"/>
          <w:sz w:val="28"/>
          <w:szCs w:val="28"/>
        </w:rPr>
        <w:t>,</w:t>
      </w:r>
      <w:r w:rsidR="00713410" w:rsidRPr="00F90975">
        <w:rPr>
          <w:iCs/>
          <w:color w:val="000000"/>
          <w:sz w:val="28"/>
          <w:szCs w:val="28"/>
        </w:rPr>
        <w:t xml:space="preserve"> была рассчитана эта стоимость?</w:t>
      </w:r>
    </w:p>
    <w:p w:rsidR="00713410" w:rsidRPr="00F90975" w:rsidRDefault="0052340B" w:rsidP="00713410">
      <w:pPr>
        <w:pStyle w:val="a8"/>
        <w:ind w:firstLine="709"/>
        <w:rPr>
          <w:iCs/>
          <w:color w:val="000000"/>
          <w:sz w:val="28"/>
          <w:szCs w:val="28"/>
        </w:rPr>
      </w:pPr>
      <w:r w:rsidRPr="0052340B">
        <w:rPr>
          <w:i/>
          <w:iCs/>
          <w:color w:val="000000"/>
          <w:sz w:val="28"/>
          <w:szCs w:val="28"/>
        </w:rPr>
        <w:t>Ответ:</w:t>
      </w:r>
      <w:r>
        <w:rPr>
          <w:iCs/>
          <w:color w:val="000000"/>
          <w:sz w:val="28"/>
          <w:szCs w:val="28"/>
        </w:rPr>
        <w:t xml:space="preserve"> </w:t>
      </w:r>
      <w:r w:rsidR="00713410" w:rsidRPr="00F90975">
        <w:rPr>
          <w:iCs/>
          <w:color w:val="000000"/>
          <w:sz w:val="28"/>
          <w:szCs w:val="28"/>
        </w:rPr>
        <w:t>Цена умножена на расход электроэнергии.</w:t>
      </w:r>
    </w:p>
    <w:p w:rsidR="00713410" w:rsidRPr="00F90975" w:rsidRDefault="005E1F11" w:rsidP="00713410">
      <w:pPr>
        <w:pStyle w:val="a8"/>
        <w:ind w:firstLine="709"/>
        <w:rPr>
          <w:iCs/>
          <w:color w:val="000000"/>
          <w:sz w:val="28"/>
          <w:szCs w:val="28"/>
        </w:rPr>
      </w:pPr>
      <w:r w:rsidRPr="005E1F11">
        <w:rPr>
          <w:b/>
          <w:i/>
          <w:sz w:val="28"/>
          <w:szCs w:val="28"/>
        </w:rPr>
        <w:t>Учитель:</w:t>
      </w:r>
      <w:r w:rsidRPr="00F90975">
        <w:rPr>
          <w:iCs/>
          <w:color w:val="000000"/>
          <w:sz w:val="28"/>
          <w:szCs w:val="28"/>
        </w:rPr>
        <w:t xml:space="preserve"> </w:t>
      </w:r>
      <w:r w:rsidR="00713410" w:rsidRPr="00F90975">
        <w:rPr>
          <w:iCs/>
          <w:color w:val="000000"/>
          <w:sz w:val="28"/>
          <w:szCs w:val="28"/>
        </w:rPr>
        <w:t>Хорошо, а в чем измеряется энергия?</w:t>
      </w:r>
    </w:p>
    <w:p w:rsidR="00713410" w:rsidRPr="00F90975" w:rsidRDefault="0052340B" w:rsidP="00713410">
      <w:pPr>
        <w:pStyle w:val="a8"/>
        <w:ind w:firstLine="709"/>
        <w:rPr>
          <w:iCs/>
          <w:color w:val="000000"/>
          <w:sz w:val="28"/>
          <w:szCs w:val="28"/>
        </w:rPr>
      </w:pPr>
      <w:r w:rsidRPr="0052340B">
        <w:rPr>
          <w:i/>
          <w:iCs/>
          <w:color w:val="000000"/>
          <w:sz w:val="28"/>
          <w:szCs w:val="28"/>
        </w:rPr>
        <w:t>Ответ:</w:t>
      </w:r>
      <w:r>
        <w:rPr>
          <w:i/>
          <w:iCs/>
          <w:color w:val="000000"/>
          <w:sz w:val="28"/>
          <w:szCs w:val="28"/>
        </w:rPr>
        <w:t xml:space="preserve"> Энергия измеряется в </w:t>
      </w:r>
      <w:r w:rsidR="00713410" w:rsidRPr="00F90975">
        <w:rPr>
          <w:iCs/>
          <w:color w:val="000000"/>
          <w:sz w:val="28"/>
          <w:szCs w:val="28"/>
        </w:rPr>
        <w:t xml:space="preserve"> джоулях</w:t>
      </w:r>
    </w:p>
    <w:p w:rsidR="00713410" w:rsidRPr="00F90975" w:rsidRDefault="005E1F11" w:rsidP="00713410">
      <w:pPr>
        <w:pStyle w:val="a8"/>
        <w:ind w:firstLine="709"/>
        <w:rPr>
          <w:iCs/>
          <w:color w:val="000000"/>
          <w:sz w:val="28"/>
          <w:szCs w:val="28"/>
        </w:rPr>
      </w:pPr>
      <w:r w:rsidRPr="005E1F11">
        <w:rPr>
          <w:b/>
          <w:i/>
          <w:sz w:val="28"/>
          <w:szCs w:val="28"/>
        </w:rPr>
        <w:t>Учитель:</w:t>
      </w:r>
      <w:r>
        <w:rPr>
          <w:b/>
          <w:i/>
          <w:sz w:val="28"/>
          <w:szCs w:val="28"/>
        </w:rPr>
        <w:t xml:space="preserve"> </w:t>
      </w:r>
      <w:r w:rsidR="00713410" w:rsidRPr="00F90975">
        <w:rPr>
          <w:iCs/>
          <w:color w:val="000000"/>
          <w:sz w:val="28"/>
          <w:szCs w:val="28"/>
        </w:rPr>
        <w:t xml:space="preserve">Да, но в квитанции указана какая-то другая единица. В чем дело? </w:t>
      </w:r>
    </w:p>
    <w:p w:rsidR="00713410" w:rsidRPr="00F90975" w:rsidRDefault="0052340B" w:rsidP="00713410">
      <w:pPr>
        <w:pStyle w:val="a8"/>
        <w:ind w:firstLine="709"/>
        <w:rPr>
          <w:iCs/>
          <w:color w:val="000000"/>
          <w:sz w:val="28"/>
          <w:szCs w:val="28"/>
        </w:rPr>
      </w:pPr>
      <w:r w:rsidRPr="0052340B">
        <w:rPr>
          <w:i/>
          <w:iCs/>
          <w:color w:val="000000"/>
          <w:sz w:val="28"/>
          <w:szCs w:val="28"/>
        </w:rPr>
        <w:t>Ответ:</w:t>
      </w:r>
      <w:r>
        <w:rPr>
          <w:i/>
          <w:iCs/>
          <w:color w:val="000000"/>
          <w:sz w:val="28"/>
          <w:szCs w:val="28"/>
        </w:rPr>
        <w:t xml:space="preserve"> </w:t>
      </w:r>
      <w:r w:rsidR="00713410" w:rsidRPr="00F90975">
        <w:rPr>
          <w:iCs/>
          <w:color w:val="000000"/>
          <w:sz w:val="28"/>
          <w:szCs w:val="28"/>
        </w:rPr>
        <w:t>Для решения проблемы пока не хватает знаний.</w:t>
      </w:r>
    </w:p>
    <w:p w:rsidR="00713410" w:rsidRPr="00F90975" w:rsidRDefault="00505EA4" w:rsidP="00713410">
      <w:pPr>
        <w:pStyle w:val="a8"/>
        <w:ind w:firstLine="709"/>
        <w:rPr>
          <w:iCs/>
          <w:color w:val="000000"/>
          <w:sz w:val="28"/>
          <w:szCs w:val="28"/>
        </w:rPr>
      </w:pPr>
      <w:r w:rsidRPr="005E1F11">
        <w:rPr>
          <w:b/>
          <w:i/>
          <w:sz w:val="28"/>
          <w:szCs w:val="28"/>
        </w:rPr>
        <w:t>Учитель:</w:t>
      </w:r>
      <w:r>
        <w:rPr>
          <w:b/>
          <w:i/>
          <w:sz w:val="28"/>
          <w:szCs w:val="28"/>
        </w:rPr>
        <w:t xml:space="preserve"> </w:t>
      </w:r>
      <w:r w:rsidR="00B9138D">
        <w:rPr>
          <w:iCs/>
          <w:color w:val="000000"/>
          <w:sz w:val="28"/>
          <w:szCs w:val="28"/>
        </w:rPr>
        <w:t xml:space="preserve">Определим сначала, </w:t>
      </w:r>
      <w:r w:rsidR="00713410" w:rsidRPr="00F90975">
        <w:rPr>
          <w:iCs/>
          <w:color w:val="000000"/>
          <w:sz w:val="28"/>
          <w:szCs w:val="28"/>
        </w:rPr>
        <w:t xml:space="preserve"> зачем мы покупаем электроэнергию?</w:t>
      </w:r>
    </w:p>
    <w:p w:rsidR="00713410" w:rsidRPr="00F90975" w:rsidRDefault="0052340B" w:rsidP="00713410">
      <w:pPr>
        <w:pStyle w:val="a8"/>
        <w:ind w:firstLine="709"/>
        <w:rPr>
          <w:iCs/>
          <w:color w:val="000000"/>
          <w:sz w:val="28"/>
          <w:szCs w:val="28"/>
        </w:rPr>
      </w:pPr>
      <w:r w:rsidRPr="0052340B">
        <w:rPr>
          <w:i/>
          <w:iCs/>
          <w:color w:val="000000"/>
          <w:sz w:val="28"/>
          <w:szCs w:val="28"/>
        </w:rPr>
        <w:t>Ответ:</w:t>
      </w:r>
      <w:r>
        <w:rPr>
          <w:i/>
          <w:iCs/>
          <w:color w:val="000000"/>
          <w:sz w:val="28"/>
          <w:szCs w:val="28"/>
        </w:rPr>
        <w:t xml:space="preserve"> </w:t>
      </w:r>
      <w:r w:rsidR="00713410" w:rsidRPr="00F90975">
        <w:rPr>
          <w:iCs/>
          <w:color w:val="000000"/>
          <w:sz w:val="28"/>
          <w:szCs w:val="28"/>
        </w:rPr>
        <w:t>Чтобы работали холодильник, стиральная машина, фен, микроволновка и т.д.</w:t>
      </w:r>
    </w:p>
    <w:p w:rsidR="00B9138D" w:rsidRDefault="00505EA4" w:rsidP="00B9138D">
      <w:pPr>
        <w:pStyle w:val="a8"/>
        <w:ind w:firstLine="709"/>
        <w:rPr>
          <w:iCs/>
          <w:color w:val="000000"/>
          <w:sz w:val="28"/>
          <w:szCs w:val="28"/>
        </w:rPr>
      </w:pPr>
      <w:r w:rsidRPr="005E1F11">
        <w:rPr>
          <w:b/>
          <w:i/>
          <w:sz w:val="28"/>
          <w:szCs w:val="28"/>
        </w:rPr>
        <w:t>Учитель:</w:t>
      </w:r>
      <w:r>
        <w:rPr>
          <w:b/>
          <w:i/>
          <w:sz w:val="28"/>
          <w:szCs w:val="28"/>
        </w:rPr>
        <w:t xml:space="preserve"> </w:t>
      </w:r>
      <w:r w:rsidR="00713410" w:rsidRPr="00F90975">
        <w:rPr>
          <w:iCs/>
          <w:color w:val="000000"/>
          <w:sz w:val="28"/>
          <w:szCs w:val="28"/>
        </w:rPr>
        <w:t>Получается – мы оплачиваем работу электрического тока. И для реш</w:t>
      </w:r>
      <w:r w:rsidR="00713410">
        <w:rPr>
          <w:iCs/>
          <w:color w:val="000000"/>
          <w:sz w:val="28"/>
          <w:szCs w:val="28"/>
        </w:rPr>
        <w:t xml:space="preserve">ения нашей проблемы нам стоит </w:t>
      </w:r>
      <w:r w:rsidR="00713410" w:rsidRPr="00F90975">
        <w:rPr>
          <w:iCs/>
          <w:color w:val="000000"/>
          <w:sz w:val="28"/>
          <w:szCs w:val="28"/>
        </w:rPr>
        <w:t>внимательнее  присмотреться к этой величине.</w:t>
      </w:r>
      <w:r w:rsidR="00B9138D">
        <w:rPr>
          <w:iCs/>
          <w:color w:val="000000"/>
          <w:sz w:val="28"/>
          <w:szCs w:val="28"/>
        </w:rPr>
        <w:t xml:space="preserve"> </w:t>
      </w:r>
    </w:p>
    <w:p w:rsidR="00713410" w:rsidRPr="00B9138D" w:rsidRDefault="00713410" w:rsidP="00B9138D">
      <w:pPr>
        <w:pStyle w:val="a8"/>
        <w:ind w:firstLine="709"/>
        <w:rPr>
          <w:iCs/>
          <w:color w:val="000000"/>
          <w:sz w:val="28"/>
          <w:szCs w:val="28"/>
        </w:rPr>
      </w:pPr>
      <w:r w:rsidRPr="00B9138D">
        <w:rPr>
          <w:iCs/>
          <w:color w:val="000000"/>
          <w:sz w:val="28"/>
          <w:szCs w:val="28"/>
        </w:rPr>
        <w:t>Итак, определим тему нашего урока.</w:t>
      </w:r>
    </w:p>
    <w:p w:rsidR="00713410" w:rsidRDefault="0052340B" w:rsidP="00713410">
      <w:pPr>
        <w:pStyle w:val="a8"/>
        <w:spacing w:after="0"/>
        <w:ind w:firstLine="709"/>
        <w:rPr>
          <w:iCs/>
          <w:color w:val="000000"/>
          <w:sz w:val="28"/>
          <w:szCs w:val="28"/>
        </w:rPr>
      </w:pPr>
      <w:r w:rsidRPr="0052340B">
        <w:rPr>
          <w:i/>
          <w:iCs/>
          <w:color w:val="000000"/>
          <w:sz w:val="28"/>
          <w:szCs w:val="28"/>
        </w:rPr>
        <w:t>Ответ:</w:t>
      </w:r>
      <w:r w:rsidR="00713410" w:rsidRPr="00F90975">
        <w:rPr>
          <w:iCs/>
          <w:color w:val="000000"/>
          <w:sz w:val="28"/>
          <w:szCs w:val="28"/>
        </w:rPr>
        <w:t xml:space="preserve"> Тема урока «Работа электрического тока»</w:t>
      </w:r>
    </w:p>
    <w:p w:rsidR="00713410" w:rsidRPr="00432956" w:rsidRDefault="00505EA4" w:rsidP="00713410">
      <w:pPr>
        <w:snapToGrid w:val="0"/>
        <w:jc w:val="both"/>
        <w:rPr>
          <w:bCs/>
          <w:i/>
          <w:iCs/>
          <w:sz w:val="28"/>
          <w:szCs w:val="28"/>
        </w:rPr>
      </w:pPr>
      <w:r w:rsidRPr="005E1F11">
        <w:rPr>
          <w:b/>
          <w:i/>
          <w:sz w:val="28"/>
          <w:szCs w:val="28"/>
        </w:rPr>
        <w:lastRenderedPageBreak/>
        <w:t>Учитель:</w:t>
      </w:r>
      <w:r>
        <w:rPr>
          <w:b/>
          <w:i/>
          <w:sz w:val="28"/>
          <w:szCs w:val="28"/>
        </w:rPr>
        <w:t xml:space="preserve"> </w:t>
      </w:r>
      <w:r w:rsidR="00713410" w:rsidRPr="00432956">
        <w:rPr>
          <w:bCs/>
          <w:i/>
          <w:iCs/>
          <w:sz w:val="28"/>
          <w:szCs w:val="28"/>
        </w:rPr>
        <w:t>Определим цель урока</w:t>
      </w:r>
      <w:r w:rsidR="00713410">
        <w:rPr>
          <w:bCs/>
          <w:i/>
          <w:iCs/>
          <w:sz w:val="28"/>
          <w:szCs w:val="28"/>
        </w:rPr>
        <w:t>.</w:t>
      </w:r>
    </w:p>
    <w:p w:rsidR="00505EA4" w:rsidRDefault="00505EA4" w:rsidP="00713410">
      <w:pPr>
        <w:snapToGrid w:val="0"/>
        <w:jc w:val="both"/>
        <w:rPr>
          <w:bCs/>
          <w:iCs/>
          <w:sz w:val="28"/>
          <w:szCs w:val="28"/>
        </w:rPr>
      </w:pPr>
      <w:r w:rsidRPr="00B9138D">
        <w:rPr>
          <w:b/>
          <w:bCs/>
          <w:i/>
          <w:iCs/>
          <w:sz w:val="28"/>
          <w:szCs w:val="28"/>
          <w:u w:val="single"/>
        </w:rPr>
        <w:t>Учащиеся</w:t>
      </w:r>
      <w:r w:rsidRPr="00505EA4">
        <w:rPr>
          <w:bCs/>
          <w:i/>
          <w:iCs/>
          <w:sz w:val="28"/>
          <w:szCs w:val="28"/>
          <w:u w:val="single"/>
        </w:rPr>
        <w:t xml:space="preserve"> с помощью учителя формулируют </w:t>
      </w:r>
      <w:r w:rsidRPr="00505EA4">
        <w:rPr>
          <w:b/>
          <w:bCs/>
          <w:i/>
          <w:iCs/>
          <w:sz w:val="28"/>
          <w:szCs w:val="28"/>
          <w:u w:val="single"/>
        </w:rPr>
        <w:t>цель урока</w:t>
      </w:r>
      <w:r w:rsidRPr="00505EA4">
        <w:rPr>
          <w:bCs/>
          <w:i/>
          <w:iCs/>
          <w:sz w:val="28"/>
          <w:szCs w:val="28"/>
          <w:u w:val="single"/>
        </w:rPr>
        <w:t>:</w:t>
      </w:r>
      <w:r>
        <w:rPr>
          <w:bCs/>
          <w:iCs/>
          <w:sz w:val="28"/>
          <w:szCs w:val="28"/>
        </w:rPr>
        <w:t xml:space="preserve"> </w:t>
      </w:r>
    </w:p>
    <w:p w:rsidR="00713410" w:rsidRDefault="00505EA4" w:rsidP="00713410">
      <w:pPr>
        <w:snapToGrid w:val="0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</w:t>
      </w:r>
      <w:r w:rsidR="00713410">
        <w:rPr>
          <w:bCs/>
          <w:iCs/>
          <w:sz w:val="28"/>
          <w:szCs w:val="28"/>
        </w:rPr>
        <w:t xml:space="preserve">Сформировать знания о работе электрического тока для определения критериев, которые помогут нам найти способы эффективного использования и экономии электроэнергии. </w:t>
      </w:r>
    </w:p>
    <w:p w:rsidR="00713410" w:rsidRDefault="00713410" w:rsidP="00713410">
      <w:pPr>
        <w:snapToGrid w:val="0"/>
        <w:jc w:val="both"/>
        <w:rPr>
          <w:bCs/>
          <w:i/>
          <w:iCs/>
          <w:sz w:val="28"/>
          <w:szCs w:val="28"/>
        </w:rPr>
      </w:pPr>
    </w:p>
    <w:p w:rsidR="00713410" w:rsidRPr="0087231D" w:rsidRDefault="00505EA4" w:rsidP="00713410">
      <w:pPr>
        <w:snapToGrid w:val="0"/>
        <w:jc w:val="both"/>
        <w:rPr>
          <w:bCs/>
          <w:i/>
          <w:iCs/>
          <w:sz w:val="28"/>
          <w:szCs w:val="28"/>
        </w:rPr>
      </w:pPr>
      <w:r w:rsidRPr="005E1F11">
        <w:rPr>
          <w:b/>
          <w:i/>
          <w:sz w:val="28"/>
          <w:szCs w:val="28"/>
        </w:rPr>
        <w:t>Учитель:</w:t>
      </w:r>
      <w:r>
        <w:rPr>
          <w:b/>
          <w:i/>
          <w:sz w:val="28"/>
          <w:szCs w:val="28"/>
        </w:rPr>
        <w:t xml:space="preserve"> </w:t>
      </w:r>
      <w:r w:rsidR="00713410" w:rsidRPr="0087231D">
        <w:rPr>
          <w:bCs/>
          <w:i/>
          <w:iCs/>
          <w:sz w:val="28"/>
          <w:szCs w:val="28"/>
        </w:rPr>
        <w:t>Какие поставим задачи?</w:t>
      </w:r>
    </w:p>
    <w:p w:rsidR="00713410" w:rsidRDefault="00713410" w:rsidP="00713410">
      <w:pPr>
        <w:snapToGrid w:val="0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1. Выяснить от каких величин зависит работа электрического тока.</w:t>
      </w:r>
    </w:p>
    <w:p w:rsidR="00713410" w:rsidRDefault="00713410" w:rsidP="00713410">
      <w:pPr>
        <w:snapToGrid w:val="0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2. Вывести расчетную формулу работы.</w:t>
      </w:r>
    </w:p>
    <w:p w:rsidR="00713410" w:rsidRDefault="00713410" w:rsidP="00713410">
      <w:pPr>
        <w:snapToGrid w:val="0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3. Узнать, в каких единицах измеряется работа.</w:t>
      </w:r>
    </w:p>
    <w:p w:rsidR="00713410" w:rsidRDefault="00713410" w:rsidP="00713410">
      <w:pPr>
        <w:snapToGrid w:val="0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4.Научиться измерять работу тока и рассчитывать стоимость электроэнергии.</w:t>
      </w:r>
      <w:r w:rsidRPr="00BF4673">
        <w:rPr>
          <w:bCs/>
          <w:iCs/>
          <w:sz w:val="28"/>
          <w:szCs w:val="28"/>
        </w:rPr>
        <w:t xml:space="preserve"> </w:t>
      </w:r>
    </w:p>
    <w:p w:rsidR="00713410" w:rsidRDefault="00713410" w:rsidP="00713410">
      <w:pPr>
        <w:snapToGrid w:val="0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5. Найти способы эффективного использования и экономии электроэнергии. </w:t>
      </w:r>
    </w:p>
    <w:p w:rsidR="00713410" w:rsidRDefault="00713410" w:rsidP="00713410">
      <w:pPr>
        <w:snapToGrid w:val="0"/>
        <w:jc w:val="both"/>
        <w:rPr>
          <w:b/>
          <w:bCs/>
          <w:i/>
          <w:sz w:val="28"/>
          <w:szCs w:val="28"/>
        </w:rPr>
      </w:pPr>
    </w:p>
    <w:p w:rsidR="00713410" w:rsidRPr="0087231D" w:rsidRDefault="00505EA4" w:rsidP="00713410">
      <w:pPr>
        <w:snapToGrid w:val="0"/>
        <w:jc w:val="both"/>
        <w:rPr>
          <w:bCs/>
          <w:i/>
          <w:sz w:val="28"/>
          <w:szCs w:val="28"/>
        </w:rPr>
      </w:pPr>
      <w:r w:rsidRPr="005E1F11">
        <w:rPr>
          <w:b/>
          <w:i/>
          <w:sz w:val="28"/>
          <w:szCs w:val="28"/>
        </w:rPr>
        <w:t>Учитель:</w:t>
      </w:r>
      <w:r>
        <w:rPr>
          <w:b/>
          <w:i/>
          <w:sz w:val="28"/>
          <w:szCs w:val="28"/>
        </w:rPr>
        <w:t xml:space="preserve"> </w:t>
      </w:r>
      <w:r w:rsidR="00713410" w:rsidRPr="0087231D">
        <w:rPr>
          <w:bCs/>
          <w:i/>
          <w:sz w:val="28"/>
          <w:szCs w:val="28"/>
        </w:rPr>
        <w:t>Какими способами будем достигать поставленных цели и задач?</w:t>
      </w:r>
    </w:p>
    <w:p w:rsidR="00713410" w:rsidRDefault="00713410" w:rsidP="00713410">
      <w:p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>-Проводить эксперименты</w:t>
      </w:r>
    </w:p>
    <w:p w:rsidR="00713410" w:rsidRDefault="00713410" w:rsidP="00713410">
      <w:p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>-Находить и анализировать информацию в учебнике и дополнительных источниках.</w:t>
      </w:r>
    </w:p>
    <w:p w:rsidR="00713410" w:rsidRDefault="00713410" w:rsidP="00713410">
      <w:p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>-Выводить формулы</w:t>
      </w:r>
      <w:r w:rsidR="00B9138D">
        <w:rPr>
          <w:sz w:val="28"/>
          <w:szCs w:val="28"/>
        </w:rPr>
        <w:t>.</w:t>
      </w:r>
    </w:p>
    <w:p w:rsidR="00713410" w:rsidRDefault="00713410" w:rsidP="00713410">
      <w:p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>-Решать задачи</w:t>
      </w:r>
      <w:r w:rsidR="00B9138D">
        <w:rPr>
          <w:sz w:val="28"/>
          <w:szCs w:val="28"/>
        </w:rPr>
        <w:t>.</w:t>
      </w:r>
    </w:p>
    <w:p w:rsidR="00713410" w:rsidRDefault="00713410" w:rsidP="00713410">
      <w:p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>-Размышлять, высказывать предположения, делать выводы.</w:t>
      </w:r>
    </w:p>
    <w:p w:rsidR="00713410" w:rsidRDefault="00713410" w:rsidP="00713410">
      <w:pPr>
        <w:tabs>
          <w:tab w:val="left" w:pos="360"/>
        </w:tabs>
        <w:jc w:val="both"/>
        <w:rPr>
          <w:b/>
          <w:bCs/>
          <w:i/>
          <w:iCs/>
          <w:sz w:val="28"/>
          <w:szCs w:val="28"/>
        </w:rPr>
      </w:pPr>
    </w:p>
    <w:p w:rsidR="00713410" w:rsidRPr="0087231D" w:rsidRDefault="00505EA4" w:rsidP="00713410">
      <w:pPr>
        <w:tabs>
          <w:tab w:val="left" w:pos="360"/>
        </w:tabs>
        <w:jc w:val="both"/>
        <w:rPr>
          <w:sz w:val="28"/>
          <w:szCs w:val="28"/>
        </w:rPr>
      </w:pPr>
      <w:r w:rsidRPr="005E1F11">
        <w:rPr>
          <w:b/>
          <w:i/>
          <w:sz w:val="28"/>
          <w:szCs w:val="28"/>
        </w:rPr>
        <w:t>Учитель:</w:t>
      </w:r>
      <w:r>
        <w:rPr>
          <w:b/>
          <w:i/>
          <w:sz w:val="28"/>
          <w:szCs w:val="28"/>
        </w:rPr>
        <w:t xml:space="preserve"> </w:t>
      </w:r>
      <w:r w:rsidR="00713410" w:rsidRPr="00505EA4">
        <w:rPr>
          <w:bCs/>
          <w:iCs/>
          <w:sz w:val="28"/>
          <w:szCs w:val="28"/>
        </w:rPr>
        <w:t>Определим критерии достижения цели</w:t>
      </w:r>
      <w:r w:rsidR="00713410" w:rsidRPr="0087231D">
        <w:rPr>
          <w:sz w:val="28"/>
          <w:szCs w:val="28"/>
        </w:rPr>
        <w:t xml:space="preserve">       </w:t>
      </w:r>
    </w:p>
    <w:p w:rsidR="00713410" w:rsidRDefault="0052340B" w:rsidP="00713410">
      <w:pPr>
        <w:pStyle w:val="a8"/>
        <w:spacing w:after="0"/>
        <w:ind w:firstLine="709"/>
        <w:rPr>
          <w:iCs/>
          <w:color w:val="000000"/>
          <w:sz w:val="28"/>
          <w:szCs w:val="28"/>
        </w:rPr>
      </w:pPr>
      <w:r w:rsidRPr="0052340B">
        <w:rPr>
          <w:i/>
          <w:iCs/>
          <w:color w:val="000000"/>
          <w:sz w:val="28"/>
          <w:szCs w:val="28"/>
        </w:rPr>
        <w:t>Ответ:</w:t>
      </w:r>
      <w:r w:rsidR="00713410">
        <w:rPr>
          <w:sz w:val="28"/>
          <w:szCs w:val="28"/>
        </w:rPr>
        <w:t xml:space="preserve"> Выполнение задач урока</w:t>
      </w:r>
    </w:p>
    <w:p w:rsidR="00713410" w:rsidRDefault="00713410" w:rsidP="00713410">
      <w:pPr>
        <w:pStyle w:val="a8"/>
        <w:spacing w:after="0" w:line="200" w:lineRule="atLeast"/>
        <w:rPr>
          <w:iCs/>
          <w:color w:val="000000"/>
          <w:sz w:val="28"/>
          <w:szCs w:val="28"/>
        </w:rPr>
      </w:pPr>
    </w:p>
    <w:p w:rsidR="00EB378F" w:rsidRPr="001926B0" w:rsidRDefault="00EB378F" w:rsidP="00EB378F">
      <w:pPr>
        <w:snapToGrid w:val="0"/>
        <w:jc w:val="both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3</w:t>
      </w:r>
      <w:r w:rsidRPr="001926B0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ОПЕРАЦИОНАЛЬНЫЙ ЭТАП</w:t>
      </w:r>
      <w:r w:rsidRPr="001926B0">
        <w:rPr>
          <w:b/>
          <w:sz w:val="28"/>
          <w:szCs w:val="28"/>
        </w:rPr>
        <w:t xml:space="preserve"> (</w:t>
      </w:r>
      <w:r w:rsidR="00702AC0">
        <w:rPr>
          <w:b/>
          <w:sz w:val="28"/>
          <w:szCs w:val="28"/>
        </w:rPr>
        <w:t>35</w:t>
      </w:r>
      <w:r w:rsidRPr="001926B0">
        <w:rPr>
          <w:b/>
          <w:sz w:val="28"/>
          <w:szCs w:val="28"/>
        </w:rPr>
        <w:t xml:space="preserve"> минут)</w:t>
      </w:r>
    </w:p>
    <w:p w:rsidR="00EB378F" w:rsidRDefault="00EB378F" w:rsidP="00713410">
      <w:pPr>
        <w:pStyle w:val="a8"/>
        <w:spacing w:line="200" w:lineRule="atLeast"/>
        <w:rPr>
          <w:iCs/>
          <w:color w:val="000000"/>
          <w:sz w:val="28"/>
          <w:szCs w:val="28"/>
        </w:rPr>
      </w:pPr>
    </w:p>
    <w:p w:rsidR="00C418CC" w:rsidRPr="00C418CC" w:rsidRDefault="00C418CC" w:rsidP="00C418CC">
      <w:pPr>
        <w:jc w:val="both"/>
        <w:rPr>
          <w:bCs/>
          <w:iCs/>
          <w:sz w:val="28"/>
          <w:szCs w:val="28"/>
        </w:rPr>
      </w:pPr>
      <w:r w:rsidRPr="005E1F11">
        <w:rPr>
          <w:b/>
          <w:i/>
          <w:sz w:val="28"/>
          <w:szCs w:val="28"/>
        </w:rPr>
        <w:t>Учитель:</w:t>
      </w:r>
      <w:r>
        <w:rPr>
          <w:b/>
          <w:i/>
          <w:sz w:val="28"/>
          <w:szCs w:val="28"/>
        </w:rPr>
        <w:t xml:space="preserve"> </w:t>
      </w:r>
      <w:r w:rsidRPr="00C418CC">
        <w:rPr>
          <w:bCs/>
          <w:iCs/>
          <w:sz w:val="28"/>
          <w:szCs w:val="28"/>
        </w:rPr>
        <w:t>Вспомним сначала, чт</w:t>
      </w:r>
      <w:r>
        <w:rPr>
          <w:bCs/>
          <w:iCs/>
          <w:sz w:val="28"/>
          <w:szCs w:val="28"/>
        </w:rPr>
        <w:t>о вы знаете о работе в механике?</w:t>
      </w:r>
    </w:p>
    <w:p w:rsidR="00C418CC" w:rsidRPr="00C418CC" w:rsidRDefault="00C418CC" w:rsidP="00C418CC">
      <w:pPr>
        <w:jc w:val="both"/>
        <w:rPr>
          <w:bCs/>
          <w:iCs/>
          <w:sz w:val="28"/>
          <w:szCs w:val="28"/>
        </w:rPr>
      </w:pPr>
      <w:r w:rsidRPr="00903CE3">
        <w:rPr>
          <w:i/>
          <w:sz w:val="28"/>
          <w:szCs w:val="28"/>
        </w:rPr>
        <w:t>Ответ:</w:t>
      </w:r>
      <w:r w:rsidR="006E531F">
        <w:rPr>
          <w:i/>
          <w:sz w:val="28"/>
          <w:szCs w:val="28"/>
        </w:rPr>
        <w:t xml:space="preserve"> </w:t>
      </w:r>
      <w:r w:rsidRPr="00C418CC">
        <w:rPr>
          <w:bCs/>
          <w:iCs/>
          <w:sz w:val="28"/>
          <w:szCs w:val="28"/>
        </w:rPr>
        <w:t>Работа обозначается буквой</w:t>
      </w:r>
      <w:proofErr w:type="gramStart"/>
      <w:r w:rsidRPr="00C418CC">
        <w:rPr>
          <w:bCs/>
          <w:iCs/>
          <w:sz w:val="28"/>
          <w:szCs w:val="28"/>
        </w:rPr>
        <w:t xml:space="preserve"> </w:t>
      </w:r>
      <w:r w:rsidRPr="00B9138D">
        <w:rPr>
          <w:b/>
          <w:bCs/>
          <w:iCs/>
          <w:sz w:val="28"/>
          <w:szCs w:val="28"/>
        </w:rPr>
        <w:t>А</w:t>
      </w:r>
      <w:proofErr w:type="gramEnd"/>
      <w:r w:rsidRPr="00C418CC">
        <w:rPr>
          <w:bCs/>
          <w:iCs/>
          <w:sz w:val="28"/>
          <w:szCs w:val="28"/>
        </w:rPr>
        <w:t>, измеряется в джоулях и ее можно найти, есл</w:t>
      </w:r>
      <w:r>
        <w:rPr>
          <w:bCs/>
          <w:iCs/>
          <w:sz w:val="28"/>
          <w:szCs w:val="28"/>
        </w:rPr>
        <w:t>и силу умножить на путь. Формула</w:t>
      </w:r>
      <w:proofErr w:type="gramStart"/>
      <w:r>
        <w:rPr>
          <w:bCs/>
          <w:iCs/>
          <w:sz w:val="28"/>
          <w:szCs w:val="28"/>
        </w:rPr>
        <w:t xml:space="preserve"> </w:t>
      </w:r>
      <w:r w:rsidRPr="00B9138D">
        <w:rPr>
          <w:b/>
          <w:bCs/>
          <w:iCs/>
          <w:sz w:val="28"/>
          <w:szCs w:val="28"/>
        </w:rPr>
        <w:t>А</w:t>
      </w:r>
      <w:proofErr w:type="gramEnd"/>
      <w:r w:rsidRPr="00B9138D">
        <w:rPr>
          <w:b/>
          <w:bCs/>
          <w:iCs/>
          <w:sz w:val="28"/>
          <w:szCs w:val="28"/>
        </w:rPr>
        <w:t>=</w:t>
      </w:r>
      <w:r w:rsidRPr="00B9138D">
        <w:rPr>
          <w:b/>
          <w:bCs/>
          <w:iCs/>
          <w:sz w:val="28"/>
          <w:szCs w:val="28"/>
          <w:lang w:val="en-US"/>
        </w:rPr>
        <w:t>FS</w:t>
      </w:r>
    </w:p>
    <w:p w:rsidR="00C418CC" w:rsidRPr="00C418CC" w:rsidRDefault="00C418CC" w:rsidP="00C418CC">
      <w:pPr>
        <w:jc w:val="both"/>
        <w:rPr>
          <w:bCs/>
          <w:iCs/>
          <w:sz w:val="28"/>
          <w:szCs w:val="28"/>
        </w:rPr>
      </w:pPr>
      <w:r w:rsidRPr="005E1F11">
        <w:rPr>
          <w:b/>
          <w:i/>
          <w:sz w:val="28"/>
          <w:szCs w:val="28"/>
        </w:rPr>
        <w:t>Учитель:</w:t>
      </w:r>
      <w:r>
        <w:rPr>
          <w:b/>
          <w:i/>
          <w:sz w:val="28"/>
          <w:szCs w:val="28"/>
        </w:rPr>
        <w:t xml:space="preserve"> </w:t>
      </w:r>
      <w:r w:rsidRPr="00C418CC">
        <w:rPr>
          <w:bCs/>
          <w:iCs/>
          <w:sz w:val="28"/>
          <w:szCs w:val="28"/>
        </w:rPr>
        <w:t>Работа эл</w:t>
      </w:r>
      <w:r>
        <w:rPr>
          <w:bCs/>
          <w:iCs/>
          <w:sz w:val="28"/>
          <w:szCs w:val="28"/>
        </w:rPr>
        <w:t xml:space="preserve">ектрического </w:t>
      </w:r>
      <w:r w:rsidRPr="00C418CC">
        <w:rPr>
          <w:bCs/>
          <w:iCs/>
          <w:sz w:val="28"/>
          <w:szCs w:val="28"/>
        </w:rPr>
        <w:t xml:space="preserve"> тока тоже обозначается буквой</w:t>
      </w:r>
      <w:proofErr w:type="gramStart"/>
      <w:r w:rsidRPr="00C418CC">
        <w:rPr>
          <w:bCs/>
          <w:iCs/>
          <w:sz w:val="28"/>
          <w:szCs w:val="28"/>
        </w:rPr>
        <w:t xml:space="preserve"> </w:t>
      </w:r>
      <w:r w:rsidRPr="006E531F">
        <w:rPr>
          <w:b/>
          <w:bCs/>
          <w:iCs/>
          <w:sz w:val="28"/>
          <w:szCs w:val="28"/>
        </w:rPr>
        <w:t>А</w:t>
      </w:r>
      <w:proofErr w:type="gramEnd"/>
      <w:r w:rsidRPr="00C418CC">
        <w:rPr>
          <w:bCs/>
          <w:iCs/>
          <w:sz w:val="28"/>
          <w:szCs w:val="28"/>
        </w:rPr>
        <w:t xml:space="preserve"> и измеряется в джоулях. А вот от каких величин зависит работа эл тока? С какими величинами она связана? В какую формулу входит?</w:t>
      </w:r>
    </w:p>
    <w:p w:rsidR="00C418CC" w:rsidRPr="00C418CC" w:rsidRDefault="00C418CC" w:rsidP="00C418CC">
      <w:pPr>
        <w:jc w:val="both"/>
        <w:rPr>
          <w:bCs/>
          <w:iCs/>
          <w:sz w:val="28"/>
          <w:szCs w:val="28"/>
        </w:rPr>
      </w:pPr>
      <w:r w:rsidRPr="00C418CC">
        <w:rPr>
          <w:bCs/>
          <w:iCs/>
          <w:sz w:val="28"/>
          <w:szCs w:val="28"/>
        </w:rPr>
        <w:t xml:space="preserve">Запишите эту формулу и выведите, чему равна работа тока (у доски) </w:t>
      </w:r>
    </w:p>
    <w:p w:rsidR="00C418CC" w:rsidRPr="006E531F" w:rsidRDefault="006E531F" w:rsidP="00C418CC">
      <w:pPr>
        <w:jc w:val="both"/>
        <w:rPr>
          <w:b/>
          <w:bCs/>
          <w:iCs/>
          <w:sz w:val="28"/>
          <w:szCs w:val="28"/>
        </w:rPr>
      </w:pPr>
      <w:r w:rsidRPr="006E531F">
        <w:rPr>
          <w:b/>
          <w:i/>
          <w:sz w:val="28"/>
          <w:szCs w:val="28"/>
        </w:rPr>
        <w:t>Учащиеся</w:t>
      </w:r>
      <w:r>
        <w:rPr>
          <w:i/>
          <w:sz w:val="28"/>
          <w:szCs w:val="28"/>
        </w:rPr>
        <w:t xml:space="preserve"> выводят формулу работы</w:t>
      </w:r>
      <w:r w:rsidR="00C418CC" w:rsidRPr="006E531F">
        <w:rPr>
          <w:i/>
          <w:sz w:val="28"/>
          <w:szCs w:val="28"/>
        </w:rPr>
        <w:t>:</w:t>
      </w:r>
      <w:r w:rsidR="00C418CC" w:rsidRPr="006E531F">
        <w:rPr>
          <w:bCs/>
          <w:iCs/>
          <w:sz w:val="28"/>
          <w:szCs w:val="28"/>
        </w:rPr>
        <w:t xml:space="preserve"> </w:t>
      </w:r>
      <w:r w:rsidR="00C418CC" w:rsidRPr="006E531F">
        <w:rPr>
          <w:b/>
          <w:bCs/>
          <w:iCs/>
          <w:sz w:val="28"/>
          <w:szCs w:val="28"/>
          <w:lang w:val="en-US"/>
        </w:rPr>
        <w:t>U</w:t>
      </w:r>
      <w:r w:rsidR="00C418CC" w:rsidRPr="006E531F">
        <w:rPr>
          <w:b/>
          <w:bCs/>
          <w:iCs/>
          <w:sz w:val="28"/>
          <w:szCs w:val="28"/>
        </w:rPr>
        <w:t xml:space="preserve">= </w:t>
      </w:r>
      <w:r w:rsidR="00C418CC" w:rsidRPr="006E531F">
        <w:rPr>
          <w:b/>
          <w:bCs/>
          <w:iCs/>
          <w:sz w:val="28"/>
          <w:szCs w:val="28"/>
          <w:lang w:val="en-US"/>
        </w:rPr>
        <w:t>A</w:t>
      </w:r>
      <w:r w:rsidR="00C418CC" w:rsidRPr="006E531F">
        <w:rPr>
          <w:b/>
          <w:bCs/>
          <w:iCs/>
          <w:sz w:val="28"/>
          <w:szCs w:val="28"/>
        </w:rPr>
        <w:t>/</w:t>
      </w:r>
      <w:proofErr w:type="gramStart"/>
      <w:r w:rsidR="00C418CC" w:rsidRPr="006E531F">
        <w:rPr>
          <w:b/>
          <w:bCs/>
          <w:iCs/>
          <w:sz w:val="28"/>
          <w:szCs w:val="28"/>
          <w:lang w:val="en-US"/>
        </w:rPr>
        <w:t>q</w:t>
      </w:r>
      <w:r w:rsidR="00C418CC" w:rsidRPr="006E531F">
        <w:rPr>
          <w:b/>
          <w:bCs/>
          <w:iCs/>
          <w:sz w:val="28"/>
          <w:szCs w:val="28"/>
        </w:rPr>
        <w:t xml:space="preserve">  →</w:t>
      </w:r>
      <w:proofErr w:type="gramEnd"/>
      <w:r w:rsidR="00C418CC" w:rsidRPr="006E531F">
        <w:rPr>
          <w:b/>
          <w:bCs/>
          <w:iCs/>
          <w:sz w:val="28"/>
          <w:szCs w:val="28"/>
        </w:rPr>
        <w:t xml:space="preserve">   </w:t>
      </w:r>
      <w:r w:rsidR="00C418CC" w:rsidRPr="006E531F">
        <w:rPr>
          <w:b/>
          <w:bCs/>
          <w:iCs/>
          <w:sz w:val="28"/>
          <w:szCs w:val="28"/>
          <w:lang w:val="en-US"/>
        </w:rPr>
        <w:t>A</w:t>
      </w:r>
      <w:r w:rsidR="00C418CC" w:rsidRPr="006E531F">
        <w:rPr>
          <w:b/>
          <w:bCs/>
          <w:iCs/>
          <w:sz w:val="28"/>
          <w:szCs w:val="28"/>
        </w:rPr>
        <w:t>=</w:t>
      </w:r>
      <w:proofErr w:type="spellStart"/>
      <w:r w:rsidR="00C418CC" w:rsidRPr="006E531F">
        <w:rPr>
          <w:b/>
          <w:bCs/>
          <w:iCs/>
          <w:sz w:val="28"/>
          <w:szCs w:val="28"/>
          <w:lang w:val="en-US"/>
        </w:rPr>
        <w:t>Uq</w:t>
      </w:r>
      <w:proofErr w:type="spellEnd"/>
      <w:r w:rsidR="00C418CC" w:rsidRPr="006E531F">
        <w:rPr>
          <w:b/>
          <w:bCs/>
          <w:iCs/>
          <w:sz w:val="28"/>
          <w:szCs w:val="28"/>
        </w:rPr>
        <w:t xml:space="preserve">    → </w:t>
      </w:r>
      <w:r>
        <w:rPr>
          <w:b/>
          <w:bCs/>
          <w:iCs/>
          <w:sz w:val="28"/>
          <w:szCs w:val="28"/>
        </w:rPr>
        <w:t xml:space="preserve">  </w:t>
      </w:r>
      <w:r w:rsidR="00C418CC" w:rsidRPr="006E531F">
        <w:rPr>
          <w:b/>
          <w:bCs/>
          <w:iCs/>
          <w:sz w:val="28"/>
          <w:szCs w:val="28"/>
        </w:rPr>
        <w:t xml:space="preserve"> </w:t>
      </w:r>
      <w:r w:rsidR="00C418CC" w:rsidRPr="006E531F">
        <w:rPr>
          <w:b/>
          <w:bCs/>
          <w:iCs/>
          <w:sz w:val="28"/>
          <w:szCs w:val="28"/>
          <w:lang w:val="en-US"/>
        </w:rPr>
        <w:t>q</w:t>
      </w:r>
      <w:r w:rsidR="00C418CC" w:rsidRPr="006E531F">
        <w:rPr>
          <w:b/>
          <w:bCs/>
          <w:iCs/>
          <w:sz w:val="28"/>
          <w:szCs w:val="28"/>
        </w:rPr>
        <w:t>=</w:t>
      </w:r>
      <w:r w:rsidR="00C418CC" w:rsidRPr="006E531F">
        <w:rPr>
          <w:b/>
          <w:bCs/>
          <w:iCs/>
          <w:sz w:val="28"/>
          <w:szCs w:val="28"/>
          <w:lang w:val="en-US"/>
        </w:rPr>
        <w:t>It</w:t>
      </w:r>
      <w:r w:rsidR="00C418CC" w:rsidRPr="006E531F">
        <w:rPr>
          <w:b/>
          <w:bCs/>
          <w:iCs/>
          <w:sz w:val="28"/>
          <w:szCs w:val="28"/>
        </w:rPr>
        <w:t xml:space="preserve"> →   </w:t>
      </w:r>
      <w:r w:rsidR="00C418CC" w:rsidRPr="006E531F">
        <w:rPr>
          <w:b/>
          <w:bCs/>
          <w:iCs/>
          <w:sz w:val="28"/>
          <w:szCs w:val="28"/>
          <w:lang w:val="en-US"/>
        </w:rPr>
        <w:t>A</w:t>
      </w:r>
      <w:r w:rsidR="00C418CC" w:rsidRPr="006E531F">
        <w:rPr>
          <w:b/>
          <w:bCs/>
          <w:iCs/>
          <w:sz w:val="28"/>
          <w:szCs w:val="28"/>
        </w:rPr>
        <w:t>=</w:t>
      </w:r>
      <w:proofErr w:type="spellStart"/>
      <w:r w:rsidR="00C418CC" w:rsidRPr="006E531F">
        <w:rPr>
          <w:b/>
          <w:bCs/>
          <w:iCs/>
          <w:sz w:val="28"/>
          <w:szCs w:val="28"/>
          <w:lang w:val="en-US"/>
        </w:rPr>
        <w:t>UIt</w:t>
      </w:r>
      <w:proofErr w:type="spellEnd"/>
    </w:p>
    <w:p w:rsidR="00C418CC" w:rsidRDefault="006E531F" w:rsidP="00C418CC">
      <w:pPr>
        <w:jc w:val="both"/>
        <w:rPr>
          <w:b/>
          <w:bCs/>
          <w:i/>
          <w:iCs/>
          <w:sz w:val="28"/>
          <w:szCs w:val="28"/>
        </w:rPr>
      </w:pPr>
      <w:r w:rsidRPr="005E1F11">
        <w:rPr>
          <w:b/>
          <w:i/>
          <w:sz w:val="28"/>
          <w:szCs w:val="28"/>
        </w:rPr>
        <w:t>Учитель:</w:t>
      </w:r>
      <w:r>
        <w:rPr>
          <w:b/>
          <w:i/>
          <w:sz w:val="28"/>
          <w:szCs w:val="28"/>
        </w:rPr>
        <w:t xml:space="preserve"> </w:t>
      </w:r>
      <w:r w:rsidR="00C418CC" w:rsidRPr="006E531F">
        <w:rPr>
          <w:bCs/>
          <w:iCs/>
          <w:sz w:val="28"/>
          <w:szCs w:val="28"/>
        </w:rPr>
        <w:t>Как можно проверить</w:t>
      </w:r>
      <w:r>
        <w:rPr>
          <w:bCs/>
          <w:iCs/>
          <w:sz w:val="28"/>
          <w:szCs w:val="28"/>
        </w:rPr>
        <w:t xml:space="preserve"> этот теоретический вывод?</w:t>
      </w:r>
    </w:p>
    <w:p w:rsidR="00713410" w:rsidRPr="00BF4673" w:rsidRDefault="006E531F" w:rsidP="006E531F">
      <w:pPr>
        <w:pStyle w:val="a8"/>
        <w:spacing w:line="200" w:lineRule="atLeast"/>
        <w:rPr>
          <w:iCs/>
          <w:color w:val="000000"/>
          <w:sz w:val="28"/>
          <w:szCs w:val="28"/>
        </w:rPr>
      </w:pPr>
      <w:r w:rsidRPr="00903CE3">
        <w:rPr>
          <w:i/>
          <w:sz w:val="28"/>
          <w:szCs w:val="28"/>
        </w:rPr>
        <w:t>Ответ:</w:t>
      </w:r>
      <w:r>
        <w:rPr>
          <w:iCs/>
          <w:color w:val="000000"/>
          <w:sz w:val="28"/>
          <w:szCs w:val="28"/>
        </w:rPr>
        <w:t xml:space="preserve"> </w:t>
      </w:r>
      <w:r w:rsidR="00713410" w:rsidRPr="00BF4673">
        <w:rPr>
          <w:iCs/>
          <w:color w:val="000000"/>
          <w:sz w:val="28"/>
          <w:szCs w:val="28"/>
        </w:rPr>
        <w:t>Провести эксперимент</w:t>
      </w:r>
      <w:r w:rsidR="00713410">
        <w:rPr>
          <w:iCs/>
          <w:color w:val="000000"/>
          <w:sz w:val="28"/>
          <w:szCs w:val="28"/>
        </w:rPr>
        <w:t xml:space="preserve"> с использованием вольтметра, амперметра и часов</w:t>
      </w:r>
      <w:r w:rsidR="00713410" w:rsidRPr="00BF4673">
        <w:rPr>
          <w:iCs/>
          <w:color w:val="000000"/>
          <w:sz w:val="28"/>
          <w:szCs w:val="28"/>
        </w:rPr>
        <w:t xml:space="preserve">. </w:t>
      </w:r>
    </w:p>
    <w:p w:rsidR="00505EA4" w:rsidRPr="00505EA4" w:rsidRDefault="00505EA4" w:rsidP="00713410">
      <w:pPr>
        <w:pStyle w:val="a8"/>
        <w:spacing w:line="200" w:lineRule="atLeast"/>
        <w:ind w:firstLine="709"/>
        <w:rPr>
          <w:sz w:val="28"/>
          <w:szCs w:val="28"/>
        </w:rPr>
      </w:pPr>
      <w:r w:rsidRPr="005E1F11">
        <w:rPr>
          <w:b/>
          <w:i/>
          <w:sz w:val="28"/>
          <w:szCs w:val="28"/>
        </w:rPr>
        <w:t>Учитель:</w:t>
      </w:r>
      <w:r>
        <w:rPr>
          <w:b/>
          <w:i/>
          <w:sz w:val="28"/>
          <w:szCs w:val="28"/>
        </w:rPr>
        <w:t xml:space="preserve"> </w:t>
      </w:r>
      <w:r w:rsidRPr="00505EA4">
        <w:rPr>
          <w:sz w:val="28"/>
          <w:szCs w:val="28"/>
        </w:rPr>
        <w:t>Какие у</w:t>
      </w:r>
      <w:r>
        <w:rPr>
          <w:sz w:val="28"/>
          <w:szCs w:val="28"/>
        </w:rPr>
        <w:t>словия мы должны выполнить при планировании эксперимента?</w:t>
      </w:r>
    </w:p>
    <w:p w:rsidR="00713410" w:rsidRPr="00BF4673" w:rsidRDefault="006E531F" w:rsidP="00713410">
      <w:pPr>
        <w:pStyle w:val="a8"/>
        <w:spacing w:line="200" w:lineRule="atLeast"/>
        <w:ind w:firstLine="709"/>
        <w:rPr>
          <w:iCs/>
          <w:color w:val="000000"/>
          <w:sz w:val="28"/>
          <w:szCs w:val="28"/>
        </w:rPr>
      </w:pPr>
      <w:r w:rsidRPr="00903CE3">
        <w:rPr>
          <w:i/>
          <w:sz w:val="28"/>
          <w:szCs w:val="28"/>
        </w:rPr>
        <w:t>Ответ:</w:t>
      </w:r>
      <w:r>
        <w:rPr>
          <w:i/>
          <w:sz w:val="28"/>
          <w:szCs w:val="28"/>
        </w:rPr>
        <w:t xml:space="preserve"> </w:t>
      </w:r>
      <w:r w:rsidR="00713410" w:rsidRPr="00BF4673">
        <w:rPr>
          <w:iCs/>
          <w:color w:val="000000"/>
          <w:sz w:val="28"/>
          <w:szCs w:val="28"/>
        </w:rPr>
        <w:t>Надо  сделать так, чтобы ток совершил разную  по величине механическую работу, (менять только один параметр: либо силу, либо путь) и заметить, как при этом менялись напряжение, сила тока и время.</w:t>
      </w:r>
    </w:p>
    <w:p w:rsidR="00713410" w:rsidRDefault="00713410" w:rsidP="00713410">
      <w:pPr>
        <w:pStyle w:val="a8"/>
        <w:spacing w:line="200" w:lineRule="atLeast"/>
        <w:ind w:firstLine="709"/>
        <w:rPr>
          <w:iCs/>
          <w:color w:val="000000"/>
          <w:sz w:val="28"/>
          <w:szCs w:val="28"/>
        </w:rPr>
      </w:pPr>
      <w:r w:rsidRPr="00BF4673">
        <w:rPr>
          <w:iCs/>
          <w:color w:val="000000"/>
          <w:sz w:val="28"/>
          <w:szCs w:val="28"/>
        </w:rPr>
        <w:lastRenderedPageBreak/>
        <w:t>Например, поднять груз на большую высоту или поднять больший по массе груз.</w:t>
      </w:r>
    </w:p>
    <w:p w:rsidR="00505EA4" w:rsidRDefault="00505EA4" w:rsidP="00713410">
      <w:pPr>
        <w:pStyle w:val="a8"/>
        <w:spacing w:line="200" w:lineRule="atLeast"/>
        <w:ind w:firstLine="709"/>
        <w:rPr>
          <w:sz w:val="28"/>
          <w:szCs w:val="28"/>
        </w:rPr>
      </w:pPr>
      <w:r w:rsidRPr="005E1F11">
        <w:rPr>
          <w:b/>
          <w:i/>
          <w:sz w:val="28"/>
          <w:szCs w:val="28"/>
        </w:rPr>
        <w:t>Учитель:</w:t>
      </w:r>
      <w:r>
        <w:rPr>
          <w:sz w:val="28"/>
          <w:szCs w:val="28"/>
        </w:rPr>
        <w:t xml:space="preserve"> проводит демонстрацион</w:t>
      </w:r>
      <w:r w:rsidR="006E531F">
        <w:rPr>
          <w:sz w:val="28"/>
          <w:szCs w:val="28"/>
        </w:rPr>
        <w:t>ный эксперимент (см. фотографию</w:t>
      </w:r>
      <w:r w:rsidR="00DA1A58">
        <w:rPr>
          <w:sz w:val="28"/>
          <w:szCs w:val="28"/>
        </w:rPr>
        <w:t>)</w:t>
      </w:r>
    </w:p>
    <w:p w:rsidR="00DA1A58" w:rsidRDefault="00DA1A58" w:rsidP="00713410">
      <w:pPr>
        <w:pStyle w:val="a8"/>
        <w:spacing w:line="200" w:lineRule="atLeast"/>
        <w:ind w:firstLine="709"/>
        <w:rPr>
          <w:iCs/>
          <w:color w:val="000000"/>
          <w:sz w:val="28"/>
          <w:szCs w:val="28"/>
        </w:rPr>
      </w:pPr>
    </w:p>
    <w:p w:rsidR="00DA1A58" w:rsidRPr="00505EA4" w:rsidRDefault="00DA1A58" w:rsidP="00713410">
      <w:pPr>
        <w:pStyle w:val="a8"/>
        <w:spacing w:line="200" w:lineRule="atLeast"/>
        <w:ind w:firstLine="709"/>
        <w:rPr>
          <w:iCs/>
          <w:color w:val="000000"/>
          <w:sz w:val="28"/>
          <w:szCs w:val="28"/>
        </w:rPr>
      </w:pPr>
      <w:r>
        <w:rPr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181600" cy="286250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494" cy="2864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A58" w:rsidRDefault="00DA1A58" w:rsidP="00DA1A58">
      <w:pPr>
        <w:pStyle w:val="a8"/>
        <w:spacing w:line="200" w:lineRule="atLeast"/>
        <w:ind w:firstLine="709"/>
        <w:jc w:val="both"/>
        <w:rPr>
          <w:sz w:val="28"/>
          <w:szCs w:val="28"/>
        </w:rPr>
      </w:pPr>
      <w:r w:rsidRPr="005E1F11">
        <w:rPr>
          <w:b/>
          <w:i/>
          <w:sz w:val="28"/>
          <w:szCs w:val="28"/>
        </w:rPr>
        <w:t>Учитель: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Какие выводы можно сделать по данным эксперимента?</w:t>
      </w:r>
    </w:p>
    <w:p w:rsidR="00DA1A58" w:rsidRDefault="00E125FC" w:rsidP="00DA1A58">
      <w:pPr>
        <w:pStyle w:val="a8"/>
        <w:spacing w:line="200" w:lineRule="atLeast"/>
        <w:ind w:firstLine="709"/>
        <w:jc w:val="both"/>
        <w:rPr>
          <w:i/>
          <w:sz w:val="28"/>
          <w:szCs w:val="28"/>
          <w:u w:val="single"/>
        </w:rPr>
      </w:pPr>
      <w:r w:rsidRPr="006E531F">
        <w:rPr>
          <w:b/>
          <w:i/>
          <w:sz w:val="28"/>
          <w:szCs w:val="28"/>
        </w:rPr>
        <w:t>Учащиеся</w:t>
      </w:r>
      <w:r w:rsidRPr="006E531F">
        <w:rPr>
          <w:i/>
          <w:sz w:val="28"/>
          <w:szCs w:val="28"/>
        </w:rPr>
        <w:t xml:space="preserve"> делают частные выводы и обобщения</w:t>
      </w:r>
      <w:r>
        <w:rPr>
          <w:i/>
          <w:sz w:val="28"/>
          <w:szCs w:val="28"/>
          <w:u w:val="single"/>
        </w:rPr>
        <w:t>:</w:t>
      </w:r>
    </w:p>
    <w:p w:rsidR="00E125FC" w:rsidRDefault="00E125FC" w:rsidP="00DA1A58">
      <w:pPr>
        <w:pStyle w:val="a8"/>
        <w:spacing w:line="20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-При увеличении высоты подъема груза механическая работа увеличивается, и время работы двигателя тоже увеличивается, </w:t>
      </w:r>
      <w:proofErr w:type="gramStart"/>
      <w:r>
        <w:rPr>
          <w:sz w:val="28"/>
          <w:szCs w:val="28"/>
        </w:rPr>
        <w:t>значит</w:t>
      </w:r>
      <w:proofErr w:type="gramEnd"/>
      <w:r>
        <w:rPr>
          <w:sz w:val="28"/>
          <w:szCs w:val="28"/>
        </w:rPr>
        <w:t xml:space="preserve"> работа электрического тока пропорциональна времени;</w:t>
      </w:r>
    </w:p>
    <w:p w:rsidR="00E125FC" w:rsidRDefault="00E125FC" w:rsidP="00DA1A58">
      <w:pPr>
        <w:pStyle w:val="a8"/>
        <w:spacing w:line="20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-когда увеличили массу груза, чтобы стронуть его с места пришлось увеличить напряжение и силу тока;</w:t>
      </w:r>
    </w:p>
    <w:p w:rsidR="00E125FC" w:rsidRPr="00E125FC" w:rsidRDefault="00E125FC" w:rsidP="00DA1A58">
      <w:pPr>
        <w:pStyle w:val="a8"/>
        <w:spacing w:line="200" w:lineRule="atLeast"/>
        <w:ind w:firstLine="709"/>
        <w:jc w:val="both"/>
        <w:rPr>
          <w:iCs/>
          <w:color w:val="000000"/>
          <w:sz w:val="28"/>
          <w:szCs w:val="28"/>
        </w:rPr>
      </w:pPr>
      <w:r>
        <w:rPr>
          <w:sz w:val="28"/>
          <w:szCs w:val="28"/>
        </w:rPr>
        <w:t>-</w:t>
      </w:r>
      <w:r w:rsidR="00497445">
        <w:rPr>
          <w:sz w:val="28"/>
          <w:szCs w:val="28"/>
        </w:rPr>
        <w:t>опыт подтвердил теоретический вывод формулы.</w:t>
      </w:r>
      <w:r>
        <w:rPr>
          <w:sz w:val="28"/>
          <w:szCs w:val="28"/>
        </w:rPr>
        <w:t xml:space="preserve"> </w:t>
      </w:r>
    </w:p>
    <w:p w:rsidR="00497445" w:rsidRDefault="00497445" w:rsidP="00DA1A58">
      <w:pPr>
        <w:pStyle w:val="a8"/>
        <w:spacing w:line="200" w:lineRule="atLeast"/>
        <w:ind w:firstLine="709"/>
        <w:jc w:val="both"/>
        <w:rPr>
          <w:sz w:val="28"/>
          <w:szCs w:val="28"/>
        </w:rPr>
      </w:pPr>
      <w:r w:rsidRPr="005E1F11">
        <w:rPr>
          <w:b/>
          <w:i/>
          <w:sz w:val="28"/>
          <w:szCs w:val="28"/>
        </w:rPr>
        <w:t>Учитель: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Для закрепления полученных знаний предлагаю проверить себя - выполнить задания на выбор:</w:t>
      </w:r>
    </w:p>
    <w:p w:rsidR="00497445" w:rsidRDefault="00497445" w:rsidP="00DA1A58">
      <w:pPr>
        <w:pStyle w:val="a8"/>
        <w:spacing w:line="20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1)решить задачу №1 из упражнения №34 (стр.144 учебника)</w:t>
      </w:r>
    </w:p>
    <w:p w:rsidR="00497445" w:rsidRDefault="00497445" w:rsidP="00DA1A58">
      <w:pPr>
        <w:pStyle w:val="a8"/>
        <w:spacing w:line="20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2)решить задачу с выбором ответа из раздела «Проверь себя» на стр.104 в рабочей тетради.</w:t>
      </w:r>
    </w:p>
    <w:p w:rsidR="00497445" w:rsidRPr="006E531F" w:rsidRDefault="00497445" w:rsidP="00DA1A58">
      <w:pPr>
        <w:pStyle w:val="a8"/>
        <w:spacing w:line="200" w:lineRule="atLeast"/>
        <w:ind w:firstLine="709"/>
        <w:jc w:val="both"/>
        <w:rPr>
          <w:i/>
          <w:iCs/>
          <w:color w:val="000000"/>
          <w:sz w:val="28"/>
          <w:szCs w:val="28"/>
        </w:rPr>
      </w:pPr>
      <w:r w:rsidRPr="006E531F">
        <w:rPr>
          <w:b/>
          <w:i/>
          <w:sz w:val="28"/>
          <w:szCs w:val="28"/>
        </w:rPr>
        <w:t xml:space="preserve">Учащиеся </w:t>
      </w:r>
      <w:r w:rsidRPr="006E531F">
        <w:rPr>
          <w:i/>
          <w:sz w:val="28"/>
          <w:szCs w:val="28"/>
        </w:rPr>
        <w:t>решают задачи</w:t>
      </w:r>
      <w:r w:rsidR="00BA5EBC" w:rsidRPr="006E531F">
        <w:rPr>
          <w:i/>
          <w:sz w:val="28"/>
          <w:szCs w:val="28"/>
        </w:rPr>
        <w:t xml:space="preserve">, оценивают полученные результаты методом самооценки и </w:t>
      </w:r>
      <w:proofErr w:type="spellStart"/>
      <w:r w:rsidR="00BA5EBC" w:rsidRPr="006E531F">
        <w:rPr>
          <w:i/>
          <w:sz w:val="28"/>
          <w:szCs w:val="28"/>
        </w:rPr>
        <w:t>взаимооценки</w:t>
      </w:r>
      <w:proofErr w:type="spellEnd"/>
      <w:r w:rsidR="00BA5EBC" w:rsidRPr="006E531F">
        <w:rPr>
          <w:i/>
          <w:sz w:val="28"/>
          <w:szCs w:val="28"/>
        </w:rPr>
        <w:t>.</w:t>
      </w:r>
    </w:p>
    <w:p w:rsidR="00BA5EBC" w:rsidRDefault="00BA5EBC" w:rsidP="00DA1A58">
      <w:pPr>
        <w:pStyle w:val="a8"/>
        <w:spacing w:line="200" w:lineRule="atLeast"/>
        <w:ind w:firstLine="709"/>
        <w:jc w:val="both"/>
        <w:rPr>
          <w:sz w:val="28"/>
          <w:szCs w:val="28"/>
        </w:rPr>
      </w:pPr>
      <w:proofErr w:type="gramStart"/>
      <w:r w:rsidRPr="005E1F11">
        <w:rPr>
          <w:b/>
          <w:i/>
          <w:sz w:val="28"/>
          <w:szCs w:val="28"/>
        </w:rPr>
        <w:t>Учитель</w:t>
      </w:r>
      <w:proofErr w:type="gramEnd"/>
      <w:r w:rsidRPr="005E1F11">
        <w:rPr>
          <w:b/>
          <w:i/>
          <w:sz w:val="28"/>
          <w:szCs w:val="28"/>
        </w:rPr>
        <w:t>: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CB3E1E">
        <w:rPr>
          <w:sz w:val="28"/>
          <w:szCs w:val="28"/>
        </w:rPr>
        <w:t xml:space="preserve">в </w:t>
      </w:r>
      <w:r>
        <w:rPr>
          <w:sz w:val="28"/>
          <w:szCs w:val="28"/>
        </w:rPr>
        <w:t>каких единицах вы определили работу электрического тока?</w:t>
      </w:r>
    </w:p>
    <w:p w:rsidR="00BA5EBC" w:rsidRDefault="006E531F" w:rsidP="00DA1A58">
      <w:pPr>
        <w:pStyle w:val="a8"/>
        <w:spacing w:line="200" w:lineRule="atLeast"/>
        <w:ind w:firstLine="709"/>
        <w:jc w:val="both"/>
        <w:rPr>
          <w:sz w:val="28"/>
          <w:szCs w:val="28"/>
        </w:rPr>
      </w:pPr>
      <w:r w:rsidRPr="00903CE3">
        <w:rPr>
          <w:i/>
          <w:sz w:val="28"/>
          <w:szCs w:val="28"/>
        </w:rPr>
        <w:t>Ответ:</w:t>
      </w:r>
      <w:r w:rsidR="00BA5EB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</w:t>
      </w:r>
      <w:r w:rsidR="00BA5EBC">
        <w:rPr>
          <w:sz w:val="28"/>
          <w:szCs w:val="28"/>
        </w:rPr>
        <w:t>джоулях.</w:t>
      </w:r>
    </w:p>
    <w:p w:rsidR="00BA5EBC" w:rsidRDefault="00BA5EBC" w:rsidP="00DA1A58">
      <w:pPr>
        <w:pStyle w:val="a8"/>
        <w:spacing w:line="200" w:lineRule="atLeast"/>
        <w:ind w:firstLine="709"/>
        <w:jc w:val="both"/>
        <w:rPr>
          <w:sz w:val="28"/>
          <w:szCs w:val="28"/>
        </w:rPr>
      </w:pPr>
      <w:r w:rsidRPr="005E1F11">
        <w:rPr>
          <w:b/>
          <w:i/>
          <w:sz w:val="28"/>
          <w:szCs w:val="28"/>
        </w:rPr>
        <w:t>Учитель: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А мы оплачиваем работу</w:t>
      </w:r>
      <w:r w:rsidR="00CB3E1E">
        <w:rPr>
          <w:sz w:val="28"/>
          <w:szCs w:val="28"/>
        </w:rPr>
        <w:t>,</w:t>
      </w:r>
      <w:r>
        <w:rPr>
          <w:sz w:val="28"/>
          <w:szCs w:val="28"/>
        </w:rPr>
        <w:t xml:space="preserve"> выраженную в кВтч, почему?</w:t>
      </w:r>
    </w:p>
    <w:p w:rsidR="00CB3E1E" w:rsidRDefault="00CB3E1E" w:rsidP="00DA1A58">
      <w:pPr>
        <w:pStyle w:val="a8"/>
        <w:spacing w:line="20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Вспомните, по каким формулам мы </w:t>
      </w:r>
      <w:r w:rsidR="00EB378F">
        <w:rPr>
          <w:sz w:val="28"/>
          <w:szCs w:val="28"/>
        </w:rPr>
        <w:t>рас</w:t>
      </w:r>
      <w:r w:rsidR="006E531F">
        <w:rPr>
          <w:sz w:val="28"/>
          <w:szCs w:val="28"/>
        </w:rPr>
        <w:t>с</w:t>
      </w:r>
      <w:r w:rsidR="00EB378F">
        <w:rPr>
          <w:sz w:val="28"/>
          <w:szCs w:val="28"/>
        </w:rPr>
        <w:t>читывали</w:t>
      </w:r>
      <w:r>
        <w:rPr>
          <w:sz w:val="28"/>
          <w:szCs w:val="28"/>
        </w:rPr>
        <w:t xml:space="preserve"> механическую работу?</w:t>
      </w:r>
    </w:p>
    <w:p w:rsidR="00CB3E1E" w:rsidRDefault="006E531F" w:rsidP="00DA1A58">
      <w:pPr>
        <w:pStyle w:val="a8"/>
        <w:spacing w:line="200" w:lineRule="atLeast"/>
        <w:ind w:firstLine="709"/>
        <w:jc w:val="both"/>
        <w:rPr>
          <w:iCs/>
          <w:color w:val="000000"/>
          <w:sz w:val="28"/>
          <w:szCs w:val="28"/>
        </w:rPr>
      </w:pPr>
      <w:r w:rsidRPr="00903CE3">
        <w:rPr>
          <w:i/>
          <w:sz w:val="28"/>
          <w:szCs w:val="28"/>
        </w:rPr>
        <w:lastRenderedPageBreak/>
        <w:t>Ответ:</w:t>
      </w:r>
      <w:r w:rsidR="001C5B8E">
        <w:rPr>
          <w:sz w:val="28"/>
          <w:szCs w:val="28"/>
        </w:rPr>
        <w:t>1)</w:t>
      </w:r>
      <w:r w:rsidR="00CB3E1E">
        <w:rPr>
          <w:sz w:val="28"/>
          <w:szCs w:val="28"/>
        </w:rPr>
        <w:t xml:space="preserve"> </w:t>
      </w:r>
      <w:r w:rsidR="00CB3E1E" w:rsidRPr="00BF4673">
        <w:rPr>
          <w:b/>
          <w:iCs/>
          <w:color w:val="000000"/>
          <w:sz w:val="28"/>
          <w:szCs w:val="28"/>
        </w:rPr>
        <w:t>A=</w:t>
      </w:r>
      <w:r w:rsidR="001C5B8E">
        <w:rPr>
          <w:b/>
          <w:iCs/>
          <w:color w:val="000000"/>
          <w:sz w:val="28"/>
          <w:szCs w:val="28"/>
          <w:lang w:val="en-US"/>
        </w:rPr>
        <w:t>FS</w:t>
      </w:r>
      <w:r w:rsidR="001C5B8E">
        <w:rPr>
          <w:b/>
          <w:iCs/>
          <w:color w:val="000000"/>
          <w:sz w:val="28"/>
          <w:szCs w:val="28"/>
        </w:rPr>
        <w:t xml:space="preserve"> </w:t>
      </w:r>
      <w:r w:rsidR="001C5B8E" w:rsidRPr="001C5B8E">
        <w:rPr>
          <w:iCs/>
          <w:color w:val="000000"/>
          <w:sz w:val="28"/>
          <w:szCs w:val="28"/>
        </w:rPr>
        <w:t>(силу умножить на путь) или</w:t>
      </w:r>
      <w:r w:rsidR="001C5B8E">
        <w:rPr>
          <w:b/>
          <w:iCs/>
          <w:color w:val="000000"/>
          <w:sz w:val="28"/>
          <w:szCs w:val="28"/>
        </w:rPr>
        <w:t xml:space="preserve">  2)</w:t>
      </w:r>
      <w:r w:rsidR="001C5B8E" w:rsidRPr="00BF4673">
        <w:rPr>
          <w:b/>
          <w:iCs/>
          <w:color w:val="000000"/>
          <w:sz w:val="28"/>
          <w:szCs w:val="28"/>
        </w:rPr>
        <w:t>A=</w:t>
      </w:r>
      <w:r w:rsidR="001C5B8E">
        <w:rPr>
          <w:b/>
          <w:iCs/>
          <w:color w:val="000000"/>
          <w:sz w:val="28"/>
          <w:szCs w:val="28"/>
          <w:lang w:val="en-US"/>
        </w:rPr>
        <w:t>N</w:t>
      </w:r>
      <w:r w:rsidR="001C5B8E" w:rsidRPr="00BF4673">
        <w:rPr>
          <w:b/>
          <w:iCs/>
          <w:color w:val="000000"/>
          <w:sz w:val="28"/>
          <w:szCs w:val="28"/>
        </w:rPr>
        <w:t>t</w:t>
      </w:r>
      <w:r w:rsidR="001C5B8E">
        <w:rPr>
          <w:b/>
          <w:iCs/>
          <w:color w:val="000000"/>
          <w:sz w:val="28"/>
          <w:szCs w:val="28"/>
        </w:rPr>
        <w:t xml:space="preserve"> </w:t>
      </w:r>
      <w:r w:rsidR="001C5B8E" w:rsidRPr="001C5B8E">
        <w:rPr>
          <w:iCs/>
          <w:color w:val="000000"/>
          <w:sz w:val="28"/>
          <w:szCs w:val="28"/>
        </w:rPr>
        <w:t>(мощность умножить на время)</w:t>
      </w:r>
    </w:p>
    <w:p w:rsidR="001C5B8E" w:rsidRDefault="001C5B8E" w:rsidP="00DA1A58">
      <w:pPr>
        <w:pStyle w:val="a8"/>
        <w:spacing w:line="200" w:lineRule="atLeast"/>
        <w:ind w:firstLine="709"/>
        <w:jc w:val="both"/>
        <w:rPr>
          <w:sz w:val="28"/>
          <w:szCs w:val="28"/>
        </w:rPr>
      </w:pPr>
      <w:r w:rsidRPr="005E1F11">
        <w:rPr>
          <w:b/>
          <w:i/>
          <w:sz w:val="28"/>
          <w:szCs w:val="28"/>
        </w:rPr>
        <w:t>Учитель: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кто предложит пути дальнейшего поиска ответа на поставленный вопрос или выскажет догадку?</w:t>
      </w:r>
    </w:p>
    <w:p w:rsidR="001C5B8E" w:rsidRDefault="006E531F" w:rsidP="00DA1A58">
      <w:pPr>
        <w:pStyle w:val="a8"/>
        <w:spacing w:line="200" w:lineRule="atLeast"/>
        <w:ind w:firstLine="709"/>
        <w:jc w:val="both"/>
        <w:rPr>
          <w:sz w:val="28"/>
          <w:szCs w:val="28"/>
        </w:rPr>
      </w:pPr>
      <w:r w:rsidRPr="00903CE3">
        <w:rPr>
          <w:i/>
          <w:sz w:val="28"/>
          <w:szCs w:val="28"/>
        </w:rPr>
        <w:t>Ответ:</w:t>
      </w:r>
      <w:r w:rsidR="001C5B8E">
        <w:rPr>
          <w:sz w:val="28"/>
          <w:szCs w:val="28"/>
        </w:rPr>
        <w:t xml:space="preserve"> Если мощность выразить в киловаттах, а время в часах</w:t>
      </w:r>
      <w:r w:rsidR="00005546">
        <w:rPr>
          <w:sz w:val="28"/>
          <w:szCs w:val="28"/>
        </w:rPr>
        <w:t>, то работа будет выражена в кВтч;</w:t>
      </w:r>
    </w:p>
    <w:p w:rsidR="00005546" w:rsidRDefault="00005546" w:rsidP="00DA1A58">
      <w:pPr>
        <w:pStyle w:val="a8"/>
        <w:spacing w:line="20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-надо еще узнать</w:t>
      </w:r>
      <w:r w:rsidR="00EB378F">
        <w:rPr>
          <w:sz w:val="28"/>
          <w:szCs w:val="28"/>
        </w:rPr>
        <w:t>,</w:t>
      </w:r>
      <w:r>
        <w:rPr>
          <w:sz w:val="28"/>
          <w:szCs w:val="28"/>
        </w:rPr>
        <w:t xml:space="preserve"> как найти мощность электрического тока.</w:t>
      </w:r>
    </w:p>
    <w:p w:rsidR="00BA5EBC" w:rsidRDefault="00005546" w:rsidP="00BF4932">
      <w:pPr>
        <w:pStyle w:val="a8"/>
        <w:spacing w:line="200" w:lineRule="atLeast"/>
        <w:ind w:firstLine="709"/>
        <w:jc w:val="both"/>
        <w:rPr>
          <w:sz w:val="28"/>
          <w:szCs w:val="28"/>
        </w:rPr>
      </w:pPr>
      <w:r w:rsidRPr="005E1F11">
        <w:rPr>
          <w:b/>
          <w:i/>
          <w:sz w:val="28"/>
          <w:szCs w:val="28"/>
        </w:rPr>
        <w:t>Учитель: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На второй вопрос вам помогут найти ответ учебник §51</w:t>
      </w:r>
      <w:r w:rsidR="00BF4932">
        <w:rPr>
          <w:sz w:val="28"/>
          <w:szCs w:val="28"/>
        </w:rPr>
        <w:t xml:space="preserve"> и </w:t>
      </w:r>
      <w:r>
        <w:rPr>
          <w:sz w:val="28"/>
          <w:szCs w:val="28"/>
        </w:rPr>
        <w:t>рабочая тетрадь (стр.105)</w:t>
      </w:r>
      <w:r w:rsidR="00BA5EBC">
        <w:rPr>
          <w:sz w:val="28"/>
          <w:szCs w:val="28"/>
        </w:rPr>
        <w:t>.</w:t>
      </w:r>
      <w:r>
        <w:rPr>
          <w:sz w:val="28"/>
          <w:szCs w:val="28"/>
        </w:rPr>
        <w:t xml:space="preserve"> Самостоятельно или по материалам  учебника заполните в рабочей тетради таблицу 1 и продолжите предложение в задании 4.</w:t>
      </w:r>
    </w:p>
    <w:p w:rsidR="00BF4932" w:rsidRDefault="00005546" w:rsidP="00DA1A58">
      <w:pPr>
        <w:pStyle w:val="a8"/>
        <w:spacing w:line="200" w:lineRule="atLeast"/>
        <w:ind w:firstLine="709"/>
        <w:jc w:val="both"/>
        <w:rPr>
          <w:i/>
          <w:sz w:val="28"/>
          <w:szCs w:val="28"/>
        </w:rPr>
      </w:pPr>
      <w:r w:rsidRPr="005D373B">
        <w:rPr>
          <w:b/>
          <w:i/>
          <w:sz w:val="28"/>
          <w:szCs w:val="28"/>
        </w:rPr>
        <w:t xml:space="preserve">Учащиеся </w:t>
      </w:r>
      <w:r w:rsidRPr="005D373B">
        <w:rPr>
          <w:i/>
          <w:sz w:val="28"/>
          <w:szCs w:val="28"/>
        </w:rPr>
        <w:t>выбирают  из учебника информацию и записывают в  таблицу</w:t>
      </w:r>
      <w:r>
        <w:rPr>
          <w:i/>
          <w:sz w:val="28"/>
          <w:szCs w:val="28"/>
          <w:u w:val="single"/>
        </w:rPr>
        <w:t xml:space="preserve"> </w:t>
      </w:r>
      <w:r>
        <w:rPr>
          <w:i/>
          <w:sz w:val="28"/>
          <w:szCs w:val="28"/>
        </w:rPr>
        <w:t xml:space="preserve">определение, обозначение, единицы формулу мощности электрического тока и </w:t>
      </w:r>
      <w:r w:rsidR="005D373B">
        <w:rPr>
          <w:i/>
          <w:sz w:val="28"/>
          <w:szCs w:val="28"/>
        </w:rPr>
        <w:t xml:space="preserve">название </w:t>
      </w:r>
      <w:r>
        <w:rPr>
          <w:i/>
          <w:sz w:val="28"/>
          <w:szCs w:val="28"/>
        </w:rPr>
        <w:t>прибор</w:t>
      </w:r>
      <w:r w:rsidR="005D373B">
        <w:rPr>
          <w:i/>
          <w:sz w:val="28"/>
          <w:szCs w:val="28"/>
        </w:rPr>
        <w:t>а</w:t>
      </w:r>
      <w:r>
        <w:rPr>
          <w:i/>
          <w:sz w:val="28"/>
          <w:szCs w:val="28"/>
        </w:rPr>
        <w:t xml:space="preserve"> для ее измерения</w:t>
      </w:r>
      <w:r w:rsidR="005D373B">
        <w:rPr>
          <w:i/>
          <w:sz w:val="28"/>
          <w:szCs w:val="28"/>
        </w:rPr>
        <w:t xml:space="preserve"> -</w:t>
      </w:r>
      <w:r>
        <w:rPr>
          <w:i/>
          <w:sz w:val="28"/>
          <w:szCs w:val="28"/>
        </w:rPr>
        <w:t xml:space="preserve"> ваттметр</w:t>
      </w:r>
      <w:r w:rsidR="00BF4932">
        <w:rPr>
          <w:i/>
          <w:sz w:val="28"/>
          <w:szCs w:val="28"/>
        </w:rPr>
        <w:t>.</w:t>
      </w:r>
    </w:p>
    <w:p w:rsidR="00BF4932" w:rsidRDefault="00BF4932" w:rsidP="00DA1A58">
      <w:pPr>
        <w:pStyle w:val="a8"/>
        <w:spacing w:line="200" w:lineRule="atLeast"/>
        <w:ind w:firstLine="709"/>
        <w:jc w:val="both"/>
        <w:rPr>
          <w:sz w:val="28"/>
          <w:szCs w:val="28"/>
        </w:rPr>
      </w:pPr>
      <w:r w:rsidRPr="005E1F11">
        <w:rPr>
          <w:b/>
          <w:i/>
          <w:sz w:val="28"/>
          <w:szCs w:val="28"/>
        </w:rPr>
        <w:t>Учитель: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Как вы поняли, какими способами можно </w:t>
      </w:r>
      <w:r w:rsidR="008913B4">
        <w:rPr>
          <w:sz w:val="28"/>
          <w:szCs w:val="28"/>
        </w:rPr>
        <w:t>измерить</w:t>
      </w:r>
      <w:r>
        <w:rPr>
          <w:sz w:val="28"/>
          <w:szCs w:val="28"/>
        </w:rPr>
        <w:t xml:space="preserve"> мощность электрического тока?</w:t>
      </w:r>
    </w:p>
    <w:p w:rsidR="00005546" w:rsidRDefault="005D373B" w:rsidP="00DA1A58">
      <w:pPr>
        <w:pStyle w:val="a8"/>
        <w:spacing w:line="200" w:lineRule="atLeast"/>
        <w:ind w:firstLine="709"/>
        <w:jc w:val="both"/>
        <w:rPr>
          <w:iCs/>
          <w:color w:val="000000"/>
          <w:sz w:val="28"/>
          <w:szCs w:val="28"/>
        </w:rPr>
      </w:pPr>
      <w:r w:rsidRPr="00903CE3">
        <w:rPr>
          <w:i/>
          <w:sz w:val="28"/>
          <w:szCs w:val="28"/>
        </w:rPr>
        <w:t>Ответ:</w:t>
      </w:r>
      <w:r w:rsidR="00BF4932" w:rsidRPr="00BF4932">
        <w:rPr>
          <w:sz w:val="28"/>
          <w:szCs w:val="28"/>
        </w:rPr>
        <w:t>-</w:t>
      </w:r>
      <w:r w:rsidR="00BF4932">
        <w:rPr>
          <w:sz w:val="28"/>
          <w:szCs w:val="28"/>
        </w:rPr>
        <w:t>1)</w:t>
      </w:r>
      <w:r w:rsidR="00005546" w:rsidRPr="00BF4932">
        <w:rPr>
          <w:i/>
          <w:sz w:val="28"/>
          <w:szCs w:val="28"/>
        </w:rPr>
        <w:t xml:space="preserve"> </w:t>
      </w:r>
      <w:r w:rsidR="00BF4932" w:rsidRPr="00BF4932">
        <w:rPr>
          <w:sz w:val="28"/>
          <w:szCs w:val="28"/>
        </w:rPr>
        <w:t>Можно</w:t>
      </w:r>
      <w:r w:rsidR="00BF4932" w:rsidRPr="00BF4932">
        <w:rPr>
          <w:iCs/>
          <w:color w:val="000000"/>
          <w:sz w:val="28"/>
          <w:szCs w:val="28"/>
        </w:rPr>
        <w:t xml:space="preserve"> </w:t>
      </w:r>
      <w:r w:rsidR="00BF4932">
        <w:rPr>
          <w:iCs/>
          <w:color w:val="000000"/>
          <w:sz w:val="28"/>
          <w:szCs w:val="28"/>
        </w:rPr>
        <w:t>измерить силу тока амперметром, и напряжение вольтметром, а затем перемножить результаты измерений;</w:t>
      </w:r>
    </w:p>
    <w:p w:rsidR="00BF4932" w:rsidRDefault="00BF4932" w:rsidP="00DA1A58">
      <w:pPr>
        <w:pStyle w:val="a8"/>
        <w:spacing w:line="200" w:lineRule="atLeast"/>
        <w:ind w:firstLine="709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-2) можно измерить мощность электрического тока ваттметром</w:t>
      </w:r>
      <w:r w:rsidR="008913B4">
        <w:rPr>
          <w:iCs/>
          <w:color w:val="000000"/>
          <w:sz w:val="28"/>
          <w:szCs w:val="28"/>
        </w:rPr>
        <w:t>;</w:t>
      </w:r>
    </w:p>
    <w:p w:rsidR="008913B4" w:rsidRDefault="008913B4" w:rsidP="00DA1A58">
      <w:pPr>
        <w:pStyle w:val="a8"/>
        <w:spacing w:line="200" w:lineRule="atLeast"/>
        <w:ind w:firstLine="709"/>
        <w:jc w:val="both"/>
        <w:rPr>
          <w:sz w:val="28"/>
          <w:szCs w:val="28"/>
        </w:rPr>
      </w:pPr>
      <w:r w:rsidRPr="005E1F11">
        <w:rPr>
          <w:b/>
          <w:i/>
          <w:sz w:val="28"/>
          <w:szCs w:val="28"/>
        </w:rPr>
        <w:t>Учитель:</w:t>
      </w:r>
      <w:r>
        <w:rPr>
          <w:b/>
          <w:sz w:val="28"/>
          <w:szCs w:val="28"/>
        </w:rPr>
        <w:t xml:space="preserve"> </w:t>
      </w:r>
      <w:r w:rsidR="005D373B">
        <w:rPr>
          <w:sz w:val="28"/>
          <w:szCs w:val="28"/>
        </w:rPr>
        <w:t>Д</w:t>
      </w:r>
      <w:r w:rsidRPr="008913B4">
        <w:rPr>
          <w:sz w:val="28"/>
          <w:szCs w:val="28"/>
        </w:rPr>
        <w:t>ействительно, такие способы указаны в учебнике.</w:t>
      </w:r>
      <w:r>
        <w:rPr>
          <w:sz w:val="28"/>
          <w:szCs w:val="28"/>
        </w:rPr>
        <w:t xml:space="preserve"> Как вы думаете, эти измерения дадут одинаковый или разный результат?</w:t>
      </w:r>
    </w:p>
    <w:p w:rsidR="008913B4" w:rsidRDefault="005D373B" w:rsidP="00DA1A58">
      <w:pPr>
        <w:pStyle w:val="a8"/>
        <w:spacing w:line="200" w:lineRule="atLeast"/>
        <w:ind w:firstLine="709"/>
        <w:jc w:val="both"/>
        <w:rPr>
          <w:sz w:val="28"/>
          <w:szCs w:val="28"/>
        </w:rPr>
      </w:pPr>
      <w:r w:rsidRPr="00903CE3">
        <w:rPr>
          <w:i/>
          <w:sz w:val="28"/>
          <w:szCs w:val="28"/>
        </w:rPr>
        <w:t>Ответ:</w:t>
      </w:r>
      <w:r>
        <w:rPr>
          <w:i/>
          <w:sz w:val="28"/>
          <w:szCs w:val="28"/>
        </w:rPr>
        <w:t xml:space="preserve"> </w:t>
      </w:r>
      <w:r w:rsidR="008913B4">
        <w:rPr>
          <w:sz w:val="28"/>
          <w:szCs w:val="28"/>
        </w:rPr>
        <w:t xml:space="preserve"> результат должен быть одинаковым.</w:t>
      </w:r>
    </w:p>
    <w:p w:rsidR="008913B4" w:rsidRPr="008913B4" w:rsidRDefault="008913B4" w:rsidP="00DA1A58">
      <w:pPr>
        <w:pStyle w:val="a8"/>
        <w:spacing w:line="200" w:lineRule="atLeast"/>
        <w:ind w:firstLine="709"/>
        <w:jc w:val="both"/>
        <w:rPr>
          <w:b/>
          <w:sz w:val="28"/>
          <w:szCs w:val="28"/>
        </w:rPr>
      </w:pPr>
      <w:r w:rsidRPr="005D373B">
        <w:rPr>
          <w:b/>
          <w:sz w:val="28"/>
          <w:szCs w:val="28"/>
        </w:rPr>
        <w:t>Учитель</w:t>
      </w:r>
      <w:r>
        <w:rPr>
          <w:sz w:val="28"/>
          <w:szCs w:val="28"/>
        </w:rPr>
        <w:t xml:space="preserve"> демонстрирует опыт, подтверждающий предположение и правильность формулы</w:t>
      </w:r>
      <w:r w:rsidRPr="008913B4">
        <w:rPr>
          <w:b/>
          <w:iCs/>
          <w:color w:val="000000"/>
          <w:sz w:val="28"/>
          <w:szCs w:val="28"/>
        </w:rPr>
        <w:t xml:space="preserve"> </w:t>
      </w:r>
      <w:proofErr w:type="gramStart"/>
      <w:r w:rsidRPr="00CE5C73">
        <w:rPr>
          <w:b/>
          <w:iCs/>
          <w:color w:val="000000"/>
          <w:sz w:val="28"/>
          <w:szCs w:val="28"/>
        </w:rPr>
        <w:t>Р</w:t>
      </w:r>
      <w:proofErr w:type="gramEnd"/>
      <w:r w:rsidRPr="00CE5C73">
        <w:rPr>
          <w:b/>
          <w:iCs/>
          <w:color w:val="000000"/>
          <w:sz w:val="28"/>
          <w:szCs w:val="28"/>
        </w:rPr>
        <w:t>=</w:t>
      </w:r>
      <w:r w:rsidRPr="00BF4673">
        <w:rPr>
          <w:b/>
          <w:iCs/>
          <w:color w:val="000000"/>
          <w:sz w:val="28"/>
          <w:szCs w:val="28"/>
        </w:rPr>
        <w:t>UI</w:t>
      </w:r>
      <w:r>
        <w:rPr>
          <w:b/>
          <w:iCs/>
          <w:color w:val="000000"/>
          <w:sz w:val="28"/>
          <w:szCs w:val="28"/>
        </w:rPr>
        <w:t xml:space="preserve"> </w:t>
      </w:r>
      <w:r w:rsidR="00190192">
        <w:rPr>
          <w:b/>
          <w:iCs/>
          <w:color w:val="000000"/>
          <w:sz w:val="28"/>
          <w:szCs w:val="28"/>
        </w:rPr>
        <w:t xml:space="preserve"> (</w:t>
      </w:r>
      <w:r w:rsidR="00190192" w:rsidRPr="00190192">
        <w:rPr>
          <w:iCs/>
          <w:color w:val="000000"/>
          <w:sz w:val="28"/>
          <w:szCs w:val="28"/>
        </w:rPr>
        <w:t>100Вт=50В*2А</w:t>
      </w:r>
      <w:r w:rsidR="00190192">
        <w:rPr>
          <w:iCs/>
          <w:color w:val="000000"/>
          <w:sz w:val="28"/>
          <w:szCs w:val="28"/>
        </w:rPr>
        <w:t>)</w:t>
      </w:r>
      <w:r w:rsidR="00190192">
        <w:rPr>
          <w:b/>
          <w:iCs/>
          <w:color w:val="000000"/>
          <w:sz w:val="28"/>
          <w:szCs w:val="28"/>
        </w:rPr>
        <w:t xml:space="preserve"> </w:t>
      </w:r>
      <w:r>
        <w:rPr>
          <w:b/>
          <w:iCs/>
          <w:color w:val="000000"/>
          <w:sz w:val="28"/>
          <w:szCs w:val="28"/>
        </w:rPr>
        <w:t xml:space="preserve"> </w:t>
      </w:r>
      <w:r w:rsidRPr="008913B4">
        <w:rPr>
          <w:iCs/>
          <w:color w:val="000000"/>
          <w:sz w:val="28"/>
          <w:szCs w:val="28"/>
        </w:rPr>
        <w:t>(см. фотографию)</w:t>
      </w:r>
    </w:p>
    <w:p w:rsidR="008913B4" w:rsidRPr="008913B4" w:rsidRDefault="008913B4" w:rsidP="00DA1A58">
      <w:pPr>
        <w:pStyle w:val="a8"/>
        <w:spacing w:line="200" w:lineRule="atLeast"/>
        <w:ind w:firstLine="709"/>
        <w:jc w:val="both"/>
        <w:rPr>
          <w:iCs/>
          <w:color w:val="000000"/>
          <w:sz w:val="28"/>
          <w:szCs w:val="28"/>
        </w:rPr>
      </w:pPr>
      <w:r>
        <w:rPr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219700" cy="32948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912" cy="329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811" w:rsidRDefault="00190192" w:rsidP="00DA1A58">
      <w:pPr>
        <w:pStyle w:val="a8"/>
        <w:spacing w:line="200" w:lineRule="atLeast"/>
        <w:ind w:firstLine="709"/>
        <w:jc w:val="both"/>
        <w:rPr>
          <w:iCs/>
          <w:color w:val="000000"/>
          <w:sz w:val="28"/>
          <w:szCs w:val="28"/>
        </w:rPr>
      </w:pPr>
      <w:r w:rsidRPr="005E1F11">
        <w:rPr>
          <w:b/>
          <w:i/>
          <w:sz w:val="28"/>
          <w:szCs w:val="28"/>
        </w:rPr>
        <w:lastRenderedPageBreak/>
        <w:t>Учитель:</w:t>
      </w:r>
      <w:r>
        <w:rPr>
          <w:b/>
          <w:sz w:val="28"/>
          <w:szCs w:val="28"/>
        </w:rPr>
        <w:t xml:space="preserve"> </w:t>
      </w:r>
      <w:r w:rsidR="005D373B">
        <w:rPr>
          <w:iCs/>
          <w:color w:val="000000"/>
          <w:sz w:val="28"/>
          <w:szCs w:val="28"/>
        </w:rPr>
        <w:t>М</w:t>
      </w:r>
      <w:r w:rsidR="00007811">
        <w:rPr>
          <w:iCs/>
          <w:color w:val="000000"/>
          <w:sz w:val="28"/>
          <w:szCs w:val="28"/>
        </w:rPr>
        <w:t>ожно ли определить</w:t>
      </w:r>
      <w:r w:rsidR="00586292">
        <w:rPr>
          <w:iCs/>
          <w:color w:val="000000"/>
          <w:sz w:val="28"/>
          <w:szCs w:val="28"/>
        </w:rPr>
        <w:t xml:space="preserve"> </w:t>
      </w:r>
      <w:r w:rsidR="00007811">
        <w:rPr>
          <w:iCs/>
          <w:color w:val="000000"/>
          <w:sz w:val="28"/>
          <w:szCs w:val="28"/>
        </w:rPr>
        <w:t xml:space="preserve">мощность </w:t>
      </w:r>
      <w:r w:rsidR="00763D12">
        <w:rPr>
          <w:iCs/>
          <w:color w:val="000000"/>
          <w:sz w:val="28"/>
          <w:szCs w:val="28"/>
        </w:rPr>
        <w:t xml:space="preserve">и работу </w:t>
      </w:r>
      <w:r w:rsidR="00007811">
        <w:rPr>
          <w:iCs/>
          <w:color w:val="000000"/>
          <w:sz w:val="28"/>
          <w:szCs w:val="28"/>
        </w:rPr>
        <w:t>электрического тока в отдельных электробытовых приборах, не прибегая к сложным измерениям?</w:t>
      </w:r>
    </w:p>
    <w:p w:rsidR="00007811" w:rsidRDefault="00EB378F" w:rsidP="00DA1A58">
      <w:pPr>
        <w:pStyle w:val="a8"/>
        <w:spacing w:line="200" w:lineRule="atLeast"/>
        <w:ind w:firstLine="709"/>
        <w:jc w:val="both"/>
        <w:rPr>
          <w:iCs/>
          <w:color w:val="000000"/>
          <w:sz w:val="28"/>
          <w:szCs w:val="28"/>
        </w:rPr>
      </w:pPr>
      <w:r w:rsidRPr="00EB378F">
        <w:rPr>
          <w:i/>
          <w:iCs/>
          <w:color w:val="000000"/>
          <w:sz w:val="28"/>
          <w:szCs w:val="28"/>
        </w:rPr>
        <w:t>Ответ</w:t>
      </w:r>
      <w:r>
        <w:rPr>
          <w:i/>
          <w:iCs/>
          <w:color w:val="000000"/>
          <w:sz w:val="28"/>
          <w:szCs w:val="28"/>
        </w:rPr>
        <w:t>:</w:t>
      </w:r>
      <w:r w:rsidR="00007811">
        <w:rPr>
          <w:iCs/>
          <w:color w:val="000000"/>
          <w:sz w:val="28"/>
          <w:szCs w:val="28"/>
        </w:rPr>
        <w:t xml:space="preserve"> </w:t>
      </w:r>
      <w:r w:rsidR="005D373B">
        <w:rPr>
          <w:iCs/>
          <w:color w:val="000000"/>
          <w:sz w:val="28"/>
          <w:szCs w:val="28"/>
        </w:rPr>
        <w:t>Д</w:t>
      </w:r>
      <w:r w:rsidR="00007811">
        <w:rPr>
          <w:iCs/>
          <w:color w:val="000000"/>
          <w:sz w:val="28"/>
          <w:szCs w:val="28"/>
        </w:rPr>
        <w:t>а, можно,</w:t>
      </w:r>
      <w:r w:rsidR="00916FC3">
        <w:rPr>
          <w:iCs/>
          <w:color w:val="000000"/>
          <w:sz w:val="28"/>
          <w:szCs w:val="28"/>
        </w:rPr>
        <w:t xml:space="preserve"> </w:t>
      </w:r>
      <w:r w:rsidR="005D373B">
        <w:rPr>
          <w:iCs/>
          <w:color w:val="000000"/>
          <w:sz w:val="28"/>
          <w:szCs w:val="28"/>
        </w:rPr>
        <w:t>мощность</w:t>
      </w:r>
      <w:r w:rsidR="00916FC3">
        <w:rPr>
          <w:iCs/>
          <w:color w:val="000000"/>
          <w:sz w:val="28"/>
          <w:szCs w:val="28"/>
        </w:rPr>
        <w:t xml:space="preserve"> указана в паспортах приемников тока,</w:t>
      </w:r>
      <w:r w:rsidR="00007811">
        <w:rPr>
          <w:iCs/>
          <w:color w:val="000000"/>
          <w:sz w:val="28"/>
          <w:szCs w:val="28"/>
        </w:rPr>
        <w:t xml:space="preserve"> </w:t>
      </w:r>
      <w:r w:rsidR="005D373B">
        <w:rPr>
          <w:iCs/>
          <w:color w:val="000000"/>
          <w:sz w:val="28"/>
          <w:szCs w:val="28"/>
        </w:rPr>
        <w:t>для</w:t>
      </w:r>
      <w:r w:rsidR="00007811">
        <w:rPr>
          <w:iCs/>
          <w:color w:val="000000"/>
          <w:sz w:val="28"/>
          <w:szCs w:val="28"/>
        </w:rPr>
        <w:t xml:space="preserve"> некоторых приборов</w:t>
      </w:r>
      <w:r w:rsidR="005D373B">
        <w:rPr>
          <w:iCs/>
          <w:color w:val="000000"/>
          <w:sz w:val="28"/>
          <w:szCs w:val="28"/>
        </w:rPr>
        <w:t xml:space="preserve"> она</w:t>
      </w:r>
      <w:r w:rsidR="00007811">
        <w:rPr>
          <w:iCs/>
          <w:color w:val="000000"/>
          <w:sz w:val="28"/>
          <w:szCs w:val="28"/>
        </w:rPr>
        <w:t xml:space="preserve"> указана в таблице на стр. 146 учебника</w:t>
      </w:r>
      <w:r w:rsidR="00763D12">
        <w:rPr>
          <w:iCs/>
          <w:color w:val="000000"/>
          <w:sz w:val="28"/>
          <w:szCs w:val="28"/>
        </w:rPr>
        <w:t>, а работу</w:t>
      </w:r>
      <w:r w:rsidR="005D373B">
        <w:rPr>
          <w:iCs/>
          <w:color w:val="000000"/>
          <w:sz w:val="28"/>
          <w:szCs w:val="28"/>
        </w:rPr>
        <w:t xml:space="preserve"> тока можно</w:t>
      </w:r>
      <w:r w:rsidR="00763D12">
        <w:rPr>
          <w:iCs/>
          <w:color w:val="000000"/>
          <w:sz w:val="28"/>
          <w:szCs w:val="28"/>
        </w:rPr>
        <w:t xml:space="preserve"> найти по формуле</w:t>
      </w:r>
      <w:r w:rsidR="00007811">
        <w:rPr>
          <w:iCs/>
          <w:color w:val="000000"/>
          <w:sz w:val="28"/>
          <w:szCs w:val="28"/>
        </w:rPr>
        <w:t xml:space="preserve"> </w:t>
      </w:r>
      <w:proofErr w:type="spellStart"/>
      <w:r w:rsidR="00763D12" w:rsidRPr="00BF4673">
        <w:rPr>
          <w:b/>
          <w:iCs/>
          <w:color w:val="000000"/>
          <w:sz w:val="28"/>
          <w:szCs w:val="28"/>
        </w:rPr>
        <w:t>A=</w:t>
      </w:r>
      <w:r w:rsidR="00763D12">
        <w:rPr>
          <w:b/>
          <w:iCs/>
          <w:color w:val="000000"/>
          <w:sz w:val="28"/>
          <w:szCs w:val="28"/>
        </w:rPr>
        <w:t>Р</w:t>
      </w:r>
      <w:proofErr w:type="gramStart"/>
      <w:r w:rsidR="00916FC3" w:rsidRPr="00916FC3">
        <w:rPr>
          <w:b/>
          <w:iCs/>
          <w:color w:val="000000"/>
          <w:sz w:val="28"/>
          <w:szCs w:val="28"/>
        </w:rPr>
        <w:t>t</w:t>
      </w:r>
      <w:proofErr w:type="spellEnd"/>
      <w:proofErr w:type="gramEnd"/>
    </w:p>
    <w:p w:rsidR="00007811" w:rsidRDefault="00007811" w:rsidP="00DA1A58">
      <w:pPr>
        <w:pStyle w:val="a8"/>
        <w:spacing w:line="200" w:lineRule="atLeast"/>
        <w:ind w:firstLine="709"/>
        <w:jc w:val="both"/>
        <w:rPr>
          <w:sz w:val="28"/>
          <w:szCs w:val="28"/>
        </w:rPr>
      </w:pPr>
      <w:r w:rsidRPr="005E1F11">
        <w:rPr>
          <w:b/>
          <w:i/>
          <w:sz w:val="28"/>
          <w:szCs w:val="28"/>
        </w:rPr>
        <w:t>Учитель:</w:t>
      </w:r>
      <w:r>
        <w:rPr>
          <w:b/>
          <w:sz w:val="28"/>
          <w:szCs w:val="28"/>
        </w:rPr>
        <w:t xml:space="preserve"> </w:t>
      </w:r>
      <w:r w:rsidR="005D373B">
        <w:rPr>
          <w:sz w:val="28"/>
          <w:szCs w:val="28"/>
        </w:rPr>
        <w:t>Н</w:t>
      </w:r>
      <w:r w:rsidR="005E6365">
        <w:rPr>
          <w:sz w:val="28"/>
          <w:szCs w:val="28"/>
        </w:rPr>
        <w:t>айдите в таблице</w:t>
      </w:r>
      <w:r w:rsidR="005E6365" w:rsidRPr="005E6365">
        <w:rPr>
          <w:sz w:val="28"/>
          <w:szCs w:val="28"/>
        </w:rPr>
        <w:t xml:space="preserve"> </w:t>
      </w:r>
      <w:r w:rsidR="005E6365">
        <w:rPr>
          <w:sz w:val="28"/>
          <w:szCs w:val="28"/>
        </w:rPr>
        <w:t>мощность, потребляемую холодильником</w:t>
      </w:r>
      <w:r w:rsidR="00DC2799">
        <w:rPr>
          <w:sz w:val="28"/>
          <w:szCs w:val="28"/>
        </w:rPr>
        <w:t xml:space="preserve"> и работу тока в нем за 1 час, выразите работу  тока в кВтч, определите стоимость потребляемой им электроэнергии за сутки, используя тариф, обозначенный в квитанции –</w:t>
      </w:r>
      <w:r w:rsidR="00763D12">
        <w:rPr>
          <w:sz w:val="28"/>
          <w:szCs w:val="28"/>
        </w:rPr>
        <w:t xml:space="preserve"> </w:t>
      </w:r>
      <w:r w:rsidR="00DC2799">
        <w:rPr>
          <w:sz w:val="28"/>
          <w:szCs w:val="28"/>
        </w:rPr>
        <w:t xml:space="preserve">счете за электроэнергию. </w:t>
      </w:r>
    </w:p>
    <w:p w:rsidR="00246472" w:rsidRDefault="00007811" w:rsidP="00DA1A58">
      <w:pPr>
        <w:pStyle w:val="a8"/>
        <w:spacing w:line="200" w:lineRule="atLeast"/>
        <w:ind w:firstLine="709"/>
        <w:jc w:val="both"/>
        <w:rPr>
          <w:sz w:val="28"/>
          <w:szCs w:val="28"/>
        </w:rPr>
      </w:pPr>
      <w:r w:rsidRPr="005D373B">
        <w:rPr>
          <w:b/>
          <w:i/>
          <w:sz w:val="28"/>
          <w:szCs w:val="28"/>
        </w:rPr>
        <w:t>Учащиеся</w:t>
      </w:r>
      <w:r>
        <w:rPr>
          <w:sz w:val="28"/>
          <w:szCs w:val="28"/>
        </w:rPr>
        <w:t xml:space="preserve"> </w:t>
      </w:r>
      <w:r w:rsidR="00DC2799">
        <w:rPr>
          <w:sz w:val="28"/>
          <w:szCs w:val="28"/>
        </w:rPr>
        <w:t>выполняют задание учителя, комментируя свои действия пошагово, а затем выводят алгоритм</w:t>
      </w:r>
      <w:r w:rsidR="00763D12">
        <w:rPr>
          <w:sz w:val="28"/>
          <w:szCs w:val="28"/>
        </w:rPr>
        <w:t xml:space="preserve"> и формулу</w:t>
      </w:r>
      <w:r w:rsidR="00DC2799">
        <w:rPr>
          <w:sz w:val="28"/>
          <w:szCs w:val="28"/>
        </w:rPr>
        <w:t xml:space="preserve"> расчета стоимости электроэнергии по известной потребляемой прибором мощности </w:t>
      </w:r>
      <w:r w:rsidR="00B50DF3">
        <w:rPr>
          <w:sz w:val="28"/>
          <w:szCs w:val="28"/>
        </w:rPr>
        <w:t xml:space="preserve">тока </w:t>
      </w:r>
      <w:r w:rsidR="00DC2799">
        <w:rPr>
          <w:sz w:val="28"/>
          <w:szCs w:val="28"/>
        </w:rPr>
        <w:t xml:space="preserve">и </w:t>
      </w:r>
      <w:r w:rsidR="00B50DF3">
        <w:rPr>
          <w:sz w:val="28"/>
          <w:szCs w:val="28"/>
        </w:rPr>
        <w:t>времени его использования</w:t>
      </w:r>
      <w:r w:rsidR="00246472">
        <w:rPr>
          <w:sz w:val="28"/>
          <w:szCs w:val="28"/>
        </w:rPr>
        <w:t>:</w:t>
      </w:r>
    </w:p>
    <w:p w:rsidR="00007811" w:rsidRDefault="00763D12" w:rsidP="00DA1A58">
      <w:pPr>
        <w:pStyle w:val="a8"/>
        <w:spacing w:line="200" w:lineRule="atLeast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Pr="00246472">
        <w:rPr>
          <w:b/>
          <w:sz w:val="28"/>
          <w:szCs w:val="28"/>
        </w:rPr>
        <w:t>С=</w:t>
      </w:r>
      <w:proofErr w:type="gramStart"/>
      <w:r w:rsidRPr="00246472">
        <w:rPr>
          <w:b/>
          <w:sz w:val="28"/>
          <w:szCs w:val="28"/>
        </w:rPr>
        <w:t>Р(</w:t>
      </w:r>
      <w:proofErr w:type="gramEnd"/>
      <w:r w:rsidRPr="00246472">
        <w:rPr>
          <w:b/>
          <w:sz w:val="28"/>
          <w:szCs w:val="28"/>
        </w:rPr>
        <w:t>кВт)*</w:t>
      </w:r>
      <w:r w:rsidRPr="00246472">
        <w:rPr>
          <w:b/>
          <w:iCs/>
          <w:color w:val="000000"/>
          <w:sz w:val="28"/>
          <w:szCs w:val="28"/>
        </w:rPr>
        <w:t xml:space="preserve"> </w:t>
      </w:r>
      <w:proofErr w:type="spellStart"/>
      <w:r w:rsidRPr="00246472">
        <w:rPr>
          <w:b/>
          <w:iCs/>
          <w:color w:val="000000"/>
          <w:sz w:val="28"/>
          <w:szCs w:val="28"/>
        </w:rPr>
        <w:t>t</w:t>
      </w:r>
      <w:proofErr w:type="spellEnd"/>
      <w:r w:rsidRPr="00246472">
        <w:rPr>
          <w:b/>
          <w:iCs/>
          <w:color w:val="000000"/>
          <w:sz w:val="28"/>
          <w:szCs w:val="28"/>
        </w:rPr>
        <w:t>(ч)*Ц (</w:t>
      </w:r>
      <w:proofErr w:type="spellStart"/>
      <w:r w:rsidRPr="00246472">
        <w:rPr>
          <w:b/>
          <w:iCs/>
          <w:color w:val="000000"/>
          <w:sz w:val="28"/>
          <w:szCs w:val="28"/>
        </w:rPr>
        <w:t>руб</w:t>
      </w:r>
      <w:proofErr w:type="spellEnd"/>
      <w:r w:rsidRPr="00246472">
        <w:rPr>
          <w:b/>
          <w:iCs/>
          <w:color w:val="000000"/>
          <w:sz w:val="28"/>
          <w:szCs w:val="28"/>
        </w:rPr>
        <w:t>/кВтч)</w:t>
      </w:r>
      <w:r>
        <w:rPr>
          <w:iCs/>
          <w:color w:val="000000"/>
          <w:sz w:val="28"/>
          <w:szCs w:val="28"/>
        </w:rPr>
        <w:t xml:space="preserve">, где </w:t>
      </w:r>
      <w:r w:rsidRPr="005D373B">
        <w:rPr>
          <w:b/>
          <w:iCs/>
          <w:color w:val="000000"/>
          <w:sz w:val="28"/>
          <w:szCs w:val="28"/>
        </w:rPr>
        <w:t>С</w:t>
      </w:r>
      <w:r>
        <w:rPr>
          <w:iCs/>
          <w:color w:val="000000"/>
          <w:sz w:val="28"/>
          <w:szCs w:val="28"/>
        </w:rPr>
        <w:t xml:space="preserve">-стоимость, Ц –цена </w:t>
      </w:r>
      <w:r w:rsidR="00246472">
        <w:rPr>
          <w:iCs/>
          <w:color w:val="000000"/>
          <w:sz w:val="28"/>
          <w:szCs w:val="28"/>
        </w:rPr>
        <w:t>электроэнергии.</w:t>
      </w:r>
    </w:p>
    <w:p w:rsidR="00496FA5" w:rsidRDefault="00007811" w:rsidP="00DA1A58">
      <w:pPr>
        <w:pStyle w:val="a8"/>
        <w:spacing w:line="200" w:lineRule="atLeast"/>
        <w:ind w:firstLine="709"/>
        <w:jc w:val="both"/>
        <w:rPr>
          <w:color w:val="000000" w:themeColor="text1"/>
          <w:sz w:val="28"/>
          <w:szCs w:val="28"/>
        </w:rPr>
      </w:pPr>
      <w:r w:rsidRPr="00246472">
        <w:rPr>
          <w:b/>
          <w:i/>
          <w:color w:val="000000" w:themeColor="text1"/>
          <w:sz w:val="28"/>
          <w:szCs w:val="28"/>
        </w:rPr>
        <w:t>Учитель:</w:t>
      </w:r>
      <w:r w:rsidRPr="00246472">
        <w:rPr>
          <w:color w:val="000000" w:themeColor="text1"/>
          <w:sz w:val="28"/>
          <w:szCs w:val="28"/>
        </w:rPr>
        <w:t xml:space="preserve"> </w:t>
      </w:r>
      <w:r w:rsidR="00246472" w:rsidRPr="00246472">
        <w:rPr>
          <w:color w:val="000000" w:themeColor="text1"/>
          <w:sz w:val="28"/>
          <w:szCs w:val="28"/>
        </w:rPr>
        <w:t>Эту формулу вы можете применить</w:t>
      </w:r>
      <w:r w:rsidR="00246472">
        <w:rPr>
          <w:color w:val="000000" w:themeColor="text1"/>
          <w:sz w:val="28"/>
          <w:szCs w:val="28"/>
        </w:rPr>
        <w:t xml:space="preserve"> для выполнения домашнего задания №1 </w:t>
      </w:r>
      <w:r w:rsidR="00246472" w:rsidRPr="00246472">
        <w:rPr>
          <w:color w:val="000000" w:themeColor="text1"/>
          <w:sz w:val="28"/>
          <w:szCs w:val="28"/>
        </w:rPr>
        <w:t xml:space="preserve"> </w:t>
      </w:r>
      <w:r w:rsidR="00246472">
        <w:rPr>
          <w:color w:val="000000" w:themeColor="text1"/>
          <w:sz w:val="28"/>
          <w:szCs w:val="28"/>
        </w:rPr>
        <w:t xml:space="preserve">на стр.149 учебника. </w:t>
      </w:r>
    </w:p>
    <w:p w:rsidR="00496FA5" w:rsidRDefault="00496FA5" w:rsidP="00496FA5">
      <w:pPr>
        <w:pStyle w:val="a8"/>
        <w:spacing w:line="200" w:lineRule="atLeast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Прочитайте это задание, предположите, какие действия при выполнении задания могут вызвать у вас наибольшие трудности?</w:t>
      </w:r>
    </w:p>
    <w:p w:rsidR="00496FA5" w:rsidRDefault="00496FA5" w:rsidP="008A7249">
      <w:pPr>
        <w:pStyle w:val="a8"/>
        <w:spacing w:line="200" w:lineRule="atLeast"/>
        <w:ind w:firstLine="709"/>
        <w:jc w:val="both"/>
        <w:rPr>
          <w:color w:val="000000" w:themeColor="text1"/>
          <w:sz w:val="28"/>
          <w:szCs w:val="28"/>
        </w:rPr>
      </w:pPr>
      <w:r w:rsidRPr="005D373B">
        <w:rPr>
          <w:b/>
          <w:i/>
          <w:color w:val="000000" w:themeColor="text1"/>
          <w:sz w:val="28"/>
          <w:szCs w:val="28"/>
        </w:rPr>
        <w:t xml:space="preserve">Учащиеся </w:t>
      </w:r>
      <w:r w:rsidRPr="00496FA5">
        <w:rPr>
          <w:i/>
          <w:color w:val="000000" w:themeColor="text1"/>
          <w:sz w:val="28"/>
          <w:szCs w:val="28"/>
        </w:rPr>
        <w:t>читают текст  задания:</w:t>
      </w:r>
      <w:r>
        <w:rPr>
          <w:color w:val="000000" w:themeColor="text1"/>
          <w:sz w:val="28"/>
          <w:szCs w:val="28"/>
        </w:rPr>
        <w:t xml:space="preserve"> Узнайте мощности имеющихся у вас в квартире электрических приборов и примерное время их работы в течение недели. Вычислите стоимость израсходованной ими за неделю энергии и сравните полученную вами сумму с той, которая определяется по счетчику.</w:t>
      </w:r>
    </w:p>
    <w:p w:rsidR="00007811" w:rsidRPr="00246472" w:rsidRDefault="00246472" w:rsidP="008A7249">
      <w:pPr>
        <w:pStyle w:val="a8"/>
        <w:spacing w:line="200" w:lineRule="atLeast"/>
        <w:ind w:firstLine="709"/>
        <w:jc w:val="both"/>
        <w:rPr>
          <w:i/>
          <w:color w:val="000000" w:themeColor="text1"/>
          <w:sz w:val="28"/>
          <w:szCs w:val="28"/>
        </w:rPr>
      </w:pPr>
      <w:r w:rsidRPr="00246472">
        <w:rPr>
          <w:i/>
          <w:color w:val="000000" w:themeColor="text1"/>
          <w:sz w:val="28"/>
          <w:szCs w:val="28"/>
        </w:rPr>
        <w:t xml:space="preserve">Ответ: </w:t>
      </w:r>
      <w:r w:rsidR="005D373B">
        <w:rPr>
          <w:i/>
          <w:color w:val="000000" w:themeColor="text1"/>
          <w:sz w:val="28"/>
          <w:szCs w:val="28"/>
        </w:rPr>
        <w:t>Н</w:t>
      </w:r>
      <w:r>
        <w:rPr>
          <w:i/>
          <w:color w:val="000000" w:themeColor="text1"/>
          <w:sz w:val="28"/>
          <w:szCs w:val="28"/>
        </w:rPr>
        <w:t>е понятно, как узнать мощность приборов.</w:t>
      </w:r>
    </w:p>
    <w:p w:rsidR="00246472" w:rsidRDefault="00246472" w:rsidP="008A7249">
      <w:pPr>
        <w:pStyle w:val="a8"/>
        <w:spacing w:line="200" w:lineRule="atLeast"/>
        <w:ind w:firstLine="709"/>
        <w:jc w:val="both"/>
        <w:rPr>
          <w:color w:val="000000" w:themeColor="text1"/>
          <w:sz w:val="28"/>
          <w:szCs w:val="28"/>
        </w:rPr>
      </w:pPr>
      <w:r w:rsidRPr="00B4459D">
        <w:rPr>
          <w:b/>
          <w:i/>
          <w:sz w:val="28"/>
          <w:szCs w:val="28"/>
        </w:rPr>
        <w:t>Учитель:</w:t>
      </w:r>
      <w:r w:rsidR="00C562C0" w:rsidRPr="00B4459D">
        <w:rPr>
          <w:b/>
          <w:i/>
          <w:sz w:val="28"/>
          <w:szCs w:val="28"/>
        </w:rPr>
        <w:t xml:space="preserve"> </w:t>
      </w:r>
      <w:r w:rsidR="00C562C0" w:rsidRPr="00B4459D">
        <w:rPr>
          <w:sz w:val="28"/>
          <w:szCs w:val="28"/>
        </w:rPr>
        <w:t xml:space="preserve">для определения мощности электроприбора </w:t>
      </w:r>
      <w:r w:rsidR="00C562C0" w:rsidRPr="00B4459D">
        <w:rPr>
          <w:b/>
          <w:i/>
          <w:sz w:val="28"/>
          <w:szCs w:val="28"/>
        </w:rPr>
        <w:t xml:space="preserve"> </w:t>
      </w:r>
      <w:r w:rsidR="00C562C0" w:rsidRPr="00B4459D">
        <w:rPr>
          <w:sz w:val="28"/>
          <w:szCs w:val="28"/>
        </w:rPr>
        <w:t>можно воспользоваться его паспортом</w:t>
      </w:r>
      <w:r w:rsidR="008A7249" w:rsidRPr="00B4459D">
        <w:rPr>
          <w:sz w:val="28"/>
          <w:szCs w:val="28"/>
        </w:rPr>
        <w:t>.</w:t>
      </w:r>
      <w:r w:rsidR="00954635" w:rsidRPr="00B4459D">
        <w:rPr>
          <w:sz w:val="28"/>
          <w:szCs w:val="28"/>
        </w:rPr>
        <w:t xml:space="preserve"> </w:t>
      </w:r>
      <w:r w:rsidR="008A7249" w:rsidRPr="00B4459D">
        <w:rPr>
          <w:sz w:val="28"/>
          <w:szCs w:val="28"/>
        </w:rPr>
        <w:t xml:space="preserve"> На ваших столах разложены такие паспорта, в каждом из которых </w:t>
      </w:r>
      <w:r w:rsidR="00954635" w:rsidRPr="00B4459D">
        <w:rPr>
          <w:sz w:val="28"/>
          <w:szCs w:val="28"/>
        </w:rPr>
        <w:t xml:space="preserve">вложены магнитные  закладки  с названием </w:t>
      </w:r>
      <w:r w:rsidR="00C562C0" w:rsidRPr="00B4459D">
        <w:rPr>
          <w:sz w:val="28"/>
          <w:szCs w:val="28"/>
        </w:rPr>
        <w:t xml:space="preserve"> </w:t>
      </w:r>
      <w:r w:rsidR="00954635" w:rsidRPr="00B4459D">
        <w:rPr>
          <w:sz w:val="28"/>
          <w:szCs w:val="28"/>
        </w:rPr>
        <w:t>потребителя</w:t>
      </w:r>
      <w:r w:rsidR="00954635">
        <w:rPr>
          <w:color w:val="000000" w:themeColor="text1"/>
          <w:sz w:val="28"/>
          <w:szCs w:val="28"/>
        </w:rPr>
        <w:t xml:space="preserve"> электроэнергии. Сейчас мы выполним коллективную работу, которая поможет не только научиться находить мощность электрического тока в потребителях, но и наглядно сравнить их. Для этого выполните задание по инструкции, написанной на обратной стороне закладки.</w:t>
      </w:r>
    </w:p>
    <w:p w:rsidR="00954635" w:rsidRDefault="00954635" w:rsidP="008A7249">
      <w:pPr>
        <w:pStyle w:val="a8"/>
        <w:spacing w:line="200" w:lineRule="atLeast"/>
        <w:ind w:firstLine="709"/>
        <w:jc w:val="both"/>
        <w:rPr>
          <w:color w:val="000000" w:themeColor="text1"/>
          <w:sz w:val="28"/>
          <w:szCs w:val="28"/>
        </w:rPr>
      </w:pPr>
      <w:r w:rsidRPr="00B4459D">
        <w:rPr>
          <w:b/>
          <w:i/>
          <w:color w:val="000000" w:themeColor="text1"/>
          <w:sz w:val="28"/>
          <w:szCs w:val="28"/>
        </w:rPr>
        <w:t>Учащиеся</w:t>
      </w:r>
      <w:r>
        <w:rPr>
          <w:color w:val="000000" w:themeColor="text1"/>
          <w:sz w:val="28"/>
          <w:szCs w:val="28"/>
        </w:rPr>
        <w:t xml:space="preserve"> в соответствии с инструкцией определяют по паспорту мощность электроприбора, выражают значение в киловаттах и размещают закладку </w:t>
      </w:r>
      <w:r w:rsidR="00B4459D">
        <w:rPr>
          <w:color w:val="000000" w:themeColor="text1"/>
          <w:sz w:val="28"/>
          <w:szCs w:val="28"/>
        </w:rPr>
        <w:t xml:space="preserve">вертикально </w:t>
      </w:r>
      <w:r>
        <w:rPr>
          <w:color w:val="000000" w:themeColor="text1"/>
          <w:sz w:val="28"/>
          <w:szCs w:val="28"/>
        </w:rPr>
        <w:t xml:space="preserve">на магнитной доске, так, чтобы </w:t>
      </w:r>
      <w:r w:rsidR="00B4459D">
        <w:rPr>
          <w:color w:val="000000" w:themeColor="text1"/>
          <w:sz w:val="28"/>
          <w:szCs w:val="28"/>
        </w:rPr>
        <w:t>правый ее край располагался на линии, обозначающей значение мощности прибора.</w:t>
      </w:r>
    </w:p>
    <w:p w:rsidR="00B4459D" w:rsidRDefault="00B4459D" w:rsidP="008A7249">
      <w:pPr>
        <w:pStyle w:val="a8"/>
        <w:spacing w:line="200" w:lineRule="atLeast"/>
        <w:ind w:firstLine="709"/>
        <w:jc w:val="both"/>
        <w:rPr>
          <w:sz w:val="28"/>
          <w:szCs w:val="28"/>
        </w:rPr>
      </w:pPr>
      <w:r w:rsidRPr="00B4459D">
        <w:rPr>
          <w:b/>
          <w:i/>
          <w:sz w:val="28"/>
          <w:szCs w:val="28"/>
        </w:rPr>
        <w:t>Учитель:</w:t>
      </w:r>
      <w:r>
        <w:rPr>
          <w:sz w:val="28"/>
          <w:szCs w:val="28"/>
        </w:rPr>
        <w:t xml:space="preserve"> Что мы получили в результате коллективной работы?</w:t>
      </w:r>
    </w:p>
    <w:p w:rsidR="00B4459D" w:rsidRDefault="00B4459D" w:rsidP="008A7249">
      <w:pPr>
        <w:pStyle w:val="a8"/>
        <w:spacing w:line="200" w:lineRule="atLeast"/>
        <w:ind w:firstLine="709"/>
        <w:jc w:val="both"/>
        <w:rPr>
          <w:i/>
          <w:sz w:val="28"/>
          <w:szCs w:val="28"/>
        </w:rPr>
      </w:pPr>
      <w:r w:rsidRPr="00B4459D">
        <w:rPr>
          <w:i/>
          <w:sz w:val="28"/>
          <w:szCs w:val="28"/>
        </w:rPr>
        <w:t>Ответ:</w:t>
      </w:r>
      <w:r>
        <w:rPr>
          <w:i/>
          <w:sz w:val="28"/>
          <w:szCs w:val="28"/>
        </w:rPr>
        <w:t xml:space="preserve"> </w:t>
      </w:r>
      <w:r w:rsidR="005D373B">
        <w:rPr>
          <w:i/>
          <w:sz w:val="28"/>
          <w:szCs w:val="28"/>
        </w:rPr>
        <w:t>Мы построили</w:t>
      </w:r>
      <w:r>
        <w:rPr>
          <w:i/>
          <w:sz w:val="28"/>
          <w:szCs w:val="28"/>
        </w:rPr>
        <w:t xml:space="preserve"> столбчат</w:t>
      </w:r>
      <w:r w:rsidR="005D373B">
        <w:rPr>
          <w:i/>
          <w:sz w:val="28"/>
          <w:szCs w:val="28"/>
        </w:rPr>
        <w:t>ую</w:t>
      </w:r>
      <w:r>
        <w:rPr>
          <w:i/>
          <w:sz w:val="28"/>
          <w:szCs w:val="28"/>
        </w:rPr>
        <w:t xml:space="preserve"> диаграмм</w:t>
      </w:r>
      <w:r w:rsidR="005D373B">
        <w:rPr>
          <w:i/>
          <w:sz w:val="28"/>
          <w:szCs w:val="28"/>
        </w:rPr>
        <w:t>у</w:t>
      </w:r>
      <w:r>
        <w:rPr>
          <w:i/>
          <w:sz w:val="28"/>
          <w:szCs w:val="28"/>
        </w:rPr>
        <w:t>.</w:t>
      </w:r>
    </w:p>
    <w:p w:rsidR="00B4459D" w:rsidRDefault="00B4459D" w:rsidP="008A7249">
      <w:pPr>
        <w:pStyle w:val="a8"/>
        <w:spacing w:line="200" w:lineRule="atLeast"/>
        <w:ind w:firstLine="709"/>
        <w:jc w:val="both"/>
        <w:rPr>
          <w:sz w:val="28"/>
          <w:szCs w:val="28"/>
        </w:rPr>
      </w:pPr>
      <w:r w:rsidRPr="00B4459D">
        <w:rPr>
          <w:b/>
          <w:i/>
          <w:sz w:val="28"/>
          <w:szCs w:val="28"/>
        </w:rPr>
        <w:t>Учитель: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Какую информацию мы можем извлечь из этой диаграммы?</w:t>
      </w:r>
    </w:p>
    <w:p w:rsidR="00B4459D" w:rsidRPr="00B4459D" w:rsidRDefault="00B4459D" w:rsidP="008A7249">
      <w:pPr>
        <w:pStyle w:val="a8"/>
        <w:spacing w:line="200" w:lineRule="atLeast"/>
        <w:ind w:firstLine="709"/>
        <w:jc w:val="both"/>
        <w:rPr>
          <w:iCs/>
          <w:color w:val="000000"/>
          <w:sz w:val="28"/>
          <w:szCs w:val="28"/>
        </w:rPr>
      </w:pPr>
      <w:r w:rsidRPr="0075744E">
        <w:rPr>
          <w:i/>
          <w:sz w:val="28"/>
          <w:szCs w:val="28"/>
        </w:rPr>
        <w:lastRenderedPageBreak/>
        <w:t>Ответ:</w:t>
      </w:r>
      <w:r>
        <w:rPr>
          <w:sz w:val="28"/>
          <w:szCs w:val="28"/>
        </w:rPr>
        <w:t xml:space="preserve"> Можно узнать, какие приборы потребляют наибольшую мощность электрического тока – это </w:t>
      </w:r>
      <w:r w:rsidR="0075744E">
        <w:rPr>
          <w:sz w:val="28"/>
          <w:szCs w:val="28"/>
        </w:rPr>
        <w:t>электрические плиты, утюги, фены, а телевизоры, компьютеры, лампочки потребляют малую мощность.</w:t>
      </w:r>
    </w:p>
    <w:p w:rsidR="00903CE3" w:rsidRDefault="00903CE3" w:rsidP="008A7249">
      <w:pPr>
        <w:pStyle w:val="a8"/>
        <w:spacing w:line="200" w:lineRule="atLeast"/>
        <w:ind w:firstLine="709"/>
        <w:jc w:val="both"/>
        <w:rPr>
          <w:sz w:val="28"/>
          <w:szCs w:val="28"/>
        </w:rPr>
      </w:pPr>
      <w:r w:rsidRPr="00B4459D">
        <w:rPr>
          <w:b/>
          <w:i/>
          <w:sz w:val="28"/>
          <w:szCs w:val="28"/>
        </w:rPr>
        <w:t>Учитель:</w:t>
      </w:r>
      <w:r>
        <w:rPr>
          <w:sz w:val="28"/>
          <w:szCs w:val="28"/>
        </w:rPr>
        <w:t xml:space="preserve"> Скажите, пожалуйста, можно ли из данной диаграммы сделать вывод, что не стоит экономить на освещении, так как осветительные приборы имеют сравнительно небольшую мощность?</w:t>
      </w:r>
    </w:p>
    <w:p w:rsidR="00903CE3" w:rsidRDefault="00903CE3" w:rsidP="008A7249">
      <w:pPr>
        <w:pStyle w:val="a8"/>
        <w:spacing w:line="200" w:lineRule="atLeast"/>
        <w:ind w:firstLine="709"/>
        <w:jc w:val="both"/>
        <w:rPr>
          <w:b/>
          <w:i/>
          <w:sz w:val="28"/>
          <w:szCs w:val="28"/>
        </w:rPr>
      </w:pPr>
      <w:r w:rsidRPr="00903CE3">
        <w:rPr>
          <w:i/>
          <w:sz w:val="28"/>
          <w:szCs w:val="28"/>
        </w:rPr>
        <w:t>Ответ: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Такого вывода сделать нельзя, так как лампочки светят долго, а утюг  используется время от времени.</w:t>
      </w:r>
      <w:r w:rsidRPr="00903CE3">
        <w:rPr>
          <w:b/>
          <w:i/>
          <w:sz w:val="28"/>
          <w:szCs w:val="28"/>
        </w:rPr>
        <w:t xml:space="preserve"> </w:t>
      </w:r>
    </w:p>
    <w:p w:rsidR="008540E3" w:rsidRDefault="00903CE3" w:rsidP="008A7249">
      <w:pPr>
        <w:pStyle w:val="a8"/>
        <w:spacing w:line="200" w:lineRule="atLeast"/>
        <w:ind w:firstLine="709"/>
        <w:jc w:val="both"/>
        <w:rPr>
          <w:sz w:val="28"/>
          <w:szCs w:val="28"/>
        </w:rPr>
      </w:pPr>
      <w:r w:rsidRPr="00B4459D">
        <w:rPr>
          <w:b/>
          <w:i/>
          <w:sz w:val="28"/>
          <w:szCs w:val="28"/>
        </w:rPr>
        <w:t>Учитель:</w:t>
      </w:r>
      <w:r>
        <w:rPr>
          <w:b/>
          <w:i/>
          <w:sz w:val="28"/>
          <w:szCs w:val="28"/>
        </w:rPr>
        <w:t xml:space="preserve"> </w:t>
      </w:r>
      <w:r w:rsidR="005D373B">
        <w:rPr>
          <w:sz w:val="28"/>
          <w:szCs w:val="28"/>
        </w:rPr>
        <w:t>Д</w:t>
      </w:r>
      <w:r>
        <w:rPr>
          <w:sz w:val="28"/>
          <w:szCs w:val="28"/>
        </w:rPr>
        <w:t xml:space="preserve">ействительно, мы оплачиваем работу тока, которую можно рассчитать,  умножив мощность на время. </w:t>
      </w:r>
      <w:r w:rsidR="008540E3">
        <w:rPr>
          <w:sz w:val="28"/>
          <w:szCs w:val="28"/>
        </w:rPr>
        <w:t xml:space="preserve">Поэтому критериями экономии электроэнергии являются оба фактора – мощность прибора и время его действия. Попробуем убедиться в этом, выполнив следующее задание:  в течения дня вы сэкономили 1кВтч электроэнергии. Сколько времени прибор, мощность которого вы нашли в паспорте, мог бы работать на </w:t>
      </w:r>
      <w:r w:rsidR="005D373B">
        <w:rPr>
          <w:sz w:val="28"/>
          <w:szCs w:val="28"/>
        </w:rPr>
        <w:t xml:space="preserve"> сэкономленной электроэнергии</w:t>
      </w:r>
      <w:r w:rsidR="008540E3">
        <w:rPr>
          <w:sz w:val="28"/>
          <w:szCs w:val="28"/>
        </w:rPr>
        <w:t>?</w:t>
      </w:r>
    </w:p>
    <w:p w:rsidR="00903CE3" w:rsidRPr="008540E3" w:rsidRDefault="008540E3" w:rsidP="008A7249">
      <w:pPr>
        <w:pStyle w:val="a8"/>
        <w:spacing w:line="200" w:lineRule="atLeast"/>
        <w:ind w:firstLine="709"/>
        <w:jc w:val="both"/>
        <w:rPr>
          <w:iCs/>
          <w:color w:val="000000"/>
          <w:sz w:val="28"/>
          <w:szCs w:val="28"/>
        </w:rPr>
      </w:pPr>
      <w:r>
        <w:rPr>
          <w:sz w:val="28"/>
          <w:szCs w:val="28"/>
        </w:rPr>
        <w:t xml:space="preserve">Учащиеся решают задачу по формуле  </w:t>
      </w:r>
      <w:r w:rsidRPr="00246472">
        <w:rPr>
          <w:b/>
          <w:iCs/>
          <w:color w:val="000000"/>
          <w:sz w:val="28"/>
          <w:szCs w:val="28"/>
        </w:rPr>
        <w:t>t</w:t>
      </w:r>
      <w:r>
        <w:rPr>
          <w:b/>
          <w:iCs/>
          <w:color w:val="000000"/>
          <w:sz w:val="28"/>
          <w:szCs w:val="28"/>
        </w:rPr>
        <w:t>=А/</w:t>
      </w:r>
      <w:proofErr w:type="gramStart"/>
      <w:r>
        <w:rPr>
          <w:b/>
          <w:iCs/>
          <w:color w:val="000000"/>
          <w:sz w:val="28"/>
          <w:szCs w:val="28"/>
        </w:rPr>
        <w:t>Р</w:t>
      </w:r>
      <w:proofErr w:type="gramEnd"/>
      <w:r>
        <w:rPr>
          <w:b/>
          <w:iCs/>
          <w:color w:val="000000"/>
          <w:sz w:val="28"/>
          <w:szCs w:val="28"/>
        </w:rPr>
        <w:t xml:space="preserve">, </w:t>
      </w:r>
      <w:r w:rsidRPr="008540E3">
        <w:rPr>
          <w:iCs/>
          <w:color w:val="000000"/>
          <w:sz w:val="28"/>
          <w:szCs w:val="28"/>
        </w:rPr>
        <w:t>сравнивают полученные результаты в парах.</w:t>
      </w:r>
    </w:p>
    <w:p w:rsidR="00A71A8F" w:rsidRDefault="008540E3" w:rsidP="008A7249">
      <w:pPr>
        <w:pStyle w:val="a8"/>
        <w:spacing w:line="200" w:lineRule="atLeast"/>
        <w:ind w:firstLine="709"/>
        <w:jc w:val="both"/>
        <w:rPr>
          <w:iCs/>
          <w:color w:val="000000"/>
          <w:sz w:val="28"/>
          <w:szCs w:val="28"/>
        </w:rPr>
      </w:pPr>
      <w:r w:rsidRPr="00B4459D">
        <w:rPr>
          <w:b/>
          <w:i/>
          <w:sz w:val="28"/>
          <w:szCs w:val="28"/>
        </w:rPr>
        <w:t>Учитель:</w:t>
      </w:r>
      <w:r>
        <w:rPr>
          <w:b/>
          <w:i/>
          <w:sz w:val="28"/>
          <w:szCs w:val="28"/>
        </w:rPr>
        <w:t xml:space="preserve"> </w:t>
      </w:r>
      <w:r w:rsidR="00A71A8F" w:rsidRPr="00A71A8F">
        <w:rPr>
          <w:sz w:val="28"/>
          <w:szCs w:val="28"/>
        </w:rPr>
        <w:t xml:space="preserve">На что можно потратить </w:t>
      </w:r>
      <w:proofErr w:type="gramStart"/>
      <w:r w:rsidR="00A71A8F" w:rsidRPr="00A71A8F">
        <w:rPr>
          <w:sz w:val="28"/>
          <w:szCs w:val="28"/>
        </w:rPr>
        <w:t>сэкономл</w:t>
      </w:r>
      <w:r w:rsidR="00A71A8F">
        <w:rPr>
          <w:sz w:val="28"/>
          <w:szCs w:val="28"/>
        </w:rPr>
        <w:t>е</w:t>
      </w:r>
      <w:r w:rsidR="00A71A8F" w:rsidRPr="00A71A8F">
        <w:rPr>
          <w:sz w:val="28"/>
          <w:szCs w:val="28"/>
        </w:rPr>
        <w:t>нный</w:t>
      </w:r>
      <w:proofErr w:type="gramEnd"/>
      <w:r w:rsidR="00A71A8F">
        <w:rPr>
          <w:b/>
          <w:i/>
          <w:sz w:val="28"/>
          <w:szCs w:val="28"/>
        </w:rPr>
        <w:t xml:space="preserve"> </w:t>
      </w:r>
      <w:r w:rsidR="00A71A8F">
        <w:rPr>
          <w:iCs/>
          <w:color w:val="000000"/>
          <w:sz w:val="28"/>
          <w:szCs w:val="28"/>
        </w:rPr>
        <w:t>1кВтч электроэнергии? Найдите ответ на этот вопрос в учебнике на стр.149 в примечании к заданиям.</w:t>
      </w:r>
    </w:p>
    <w:p w:rsidR="00A71A8F" w:rsidRPr="00A71A8F" w:rsidRDefault="00A71A8F" w:rsidP="008A7249">
      <w:pPr>
        <w:pStyle w:val="a8"/>
        <w:spacing w:line="200" w:lineRule="atLeast"/>
        <w:ind w:firstLine="709"/>
        <w:jc w:val="both"/>
        <w:rPr>
          <w:iCs/>
          <w:color w:val="000000"/>
          <w:sz w:val="28"/>
          <w:szCs w:val="28"/>
        </w:rPr>
      </w:pPr>
      <w:r w:rsidRPr="00A71A8F">
        <w:rPr>
          <w:i/>
          <w:iCs/>
          <w:color w:val="000000"/>
          <w:sz w:val="28"/>
          <w:szCs w:val="28"/>
        </w:rPr>
        <w:t>Ответ:</w:t>
      </w:r>
      <w:r>
        <w:rPr>
          <w:i/>
          <w:iCs/>
          <w:color w:val="000000"/>
          <w:sz w:val="28"/>
          <w:szCs w:val="28"/>
        </w:rPr>
        <w:t xml:space="preserve"> </w:t>
      </w:r>
      <w:r>
        <w:rPr>
          <w:iCs/>
          <w:color w:val="000000"/>
          <w:sz w:val="28"/>
          <w:szCs w:val="28"/>
        </w:rPr>
        <w:t>1кВтч электроэнергии позволяет выплавить около 20 кг чугуна.</w:t>
      </w:r>
    </w:p>
    <w:p w:rsidR="00A71A8F" w:rsidRDefault="00713410" w:rsidP="008A7249">
      <w:pPr>
        <w:pStyle w:val="a8"/>
        <w:spacing w:line="200" w:lineRule="atLeast"/>
        <w:ind w:firstLine="709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 </w:t>
      </w:r>
      <w:r w:rsidR="00A71A8F" w:rsidRPr="00B4459D">
        <w:rPr>
          <w:b/>
          <w:i/>
          <w:sz w:val="28"/>
          <w:szCs w:val="28"/>
        </w:rPr>
        <w:t>Учитель:</w:t>
      </w:r>
      <w:r w:rsidR="00A71A8F">
        <w:rPr>
          <w:b/>
          <w:i/>
          <w:sz w:val="28"/>
          <w:szCs w:val="28"/>
        </w:rPr>
        <w:t xml:space="preserve"> </w:t>
      </w:r>
      <w:r w:rsidR="00A71A8F" w:rsidRPr="00A71A8F">
        <w:rPr>
          <w:sz w:val="28"/>
          <w:szCs w:val="28"/>
        </w:rPr>
        <w:t>А теперь</w:t>
      </w:r>
      <w:r w:rsidR="00A71A8F">
        <w:rPr>
          <w:b/>
          <w:i/>
          <w:sz w:val="28"/>
          <w:szCs w:val="28"/>
        </w:rPr>
        <w:t xml:space="preserve"> </w:t>
      </w:r>
      <w:r w:rsidR="00A71A8F">
        <w:rPr>
          <w:iCs/>
          <w:color w:val="000000"/>
          <w:sz w:val="28"/>
          <w:szCs w:val="28"/>
        </w:rPr>
        <w:t xml:space="preserve">выберите </w:t>
      </w:r>
      <w:r>
        <w:rPr>
          <w:iCs/>
          <w:color w:val="000000"/>
          <w:sz w:val="28"/>
          <w:szCs w:val="28"/>
        </w:rPr>
        <w:t>из</w:t>
      </w:r>
      <w:r w:rsidR="00A71A8F">
        <w:rPr>
          <w:iCs/>
          <w:color w:val="000000"/>
          <w:sz w:val="28"/>
          <w:szCs w:val="28"/>
        </w:rPr>
        <w:t xml:space="preserve"> предложенной вам таблицы</w:t>
      </w:r>
      <w:r>
        <w:rPr>
          <w:iCs/>
          <w:color w:val="000000"/>
          <w:sz w:val="28"/>
          <w:szCs w:val="28"/>
        </w:rPr>
        <w:t xml:space="preserve"> (</w:t>
      </w:r>
      <w:r w:rsidR="00903CE3">
        <w:rPr>
          <w:iCs/>
          <w:color w:val="000000"/>
          <w:sz w:val="28"/>
          <w:szCs w:val="28"/>
        </w:rPr>
        <w:t>см. приложение</w:t>
      </w:r>
      <w:r>
        <w:rPr>
          <w:iCs/>
          <w:color w:val="000000"/>
          <w:sz w:val="28"/>
          <w:szCs w:val="28"/>
        </w:rPr>
        <w:t xml:space="preserve">), </w:t>
      </w:r>
      <w:r w:rsidR="00A71A8F">
        <w:rPr>
          <w:iCs/>
          <w:color w:val="000000"/>
          <w:sz w:val="28"/>
          <w:szCs w:val="28"/>
        </w:rPr>
        <w:t xml:space="preserve">наиболее интересную для вас информацию, </w:t>
      </w:r>
      <w:r>
        <w:rPr>
          <w:iCs/>
          <w:color w:val="000000"/>
          <w:sz w:val="28"/>
          <w:szCs w:val="28"/>
        </w:rPr>
        <w:t xml:space="preserve">что можно сделать, используя 1кВтч электроэнергии. </w:t>
      </w:r>
    </w:p>
    <w:p w:rsidR="00713410" w:rsidRDefault="00A71A8F" w:rsidP="008A7249">
      <w:pPr>
        <w:pStyle w:val="a8"/>
        <w:spacing w:line="200" w:lineRule="atLeast"/>
        <w:ind w:firstLine="709"/>
        <w:jc w:val="both"/>
        <w:rPr>
          <w:iCs/>
          <w:color w:val="000000"/>
          <w:sz w:val="28"/>
          <w:szCs w:val="28"/>
        </w:rPr>
      </w:pPr>
      <w:r w:rsidRPr="00A71A8F">
        <w:rPr>
          <w:b/>
          <w:i/>
          <w:iCs/>
          <w:color w:val="000000"/>
          <w:sz w:val="28"/>
          <w:szCs w:val="28"/>
        </w:rPr>
        <w:t>Ученики</w:t>
      </w:r>
      <w:r>
        <w:rPr>
          <w:iCs/>
          <w:color w:val="000000"/>
          <w:sz w:val="28"/>
          <w:szCs w:val="28"/>
        </w:rPr>
        <w:t xml:space="preserve"> выбирают и записывают </w:t>
      </w:r>
      <w:r w:rsidR="00713410">
        <w:rPr>
          <w:iCs/>
          <w:color w:val="000000"/>
          <w:sz w:val="28"/>
          <w:szCs w:val="28"/>
        </w:rPr>
        <w:t xml:space="preserve">в тетрадь интересующие </w:t>
      </w:r>
      <w:r>
        <w:rPr>
          <w:iCs/>
          <w:color w:val="000000"/>
          <w:sz w:val="28"/>
          <w:szCs w:val="28"/>
        </w:rPr>
        <w:t>их</w:t>
      </w:r>
      <w:r w:rsidR="00713410">
        <w:rPr>
          <w:iCs/>
          <w:color w:val="000000"/>
          <w:sz w:val="28"/>
          <w:szCs w:val="28"/>
        </w:rPr>
        <w:t xml:space="preserve"> результаты поиска. Например, можно н</w:t>
      </w:r>
      <w:r w:rsidR="00713410" w:rsidRPr="000B6B50">
        <w:rPr>
          <w:iCs/>
          <w:color w:val="000000"/>
          <w:sz w:val="28"/>
          <w:szCs w:val="28"/>
        </w:rPr>
        <w:t>апечатать 1333 страницы на принтере</w:t>
      </w:r>
      <w:r w:rsidR="00713410">
        <w:rPr>
          <w:iCs/>
          <w:color w:val="000000"/>
          <w:sz w:val="28"/>
          <w:szCs w:val="28"/>
        </w:rPr>
        <w:t>,</w:t>
      </w:r>
      <w:r w:rsidR="00713410" w:rsidRPr="000B6B50">
        <w:t xml:space="preserve"> </w:t>
      </w:r>
      <w:r w:rsidR="00713410">
        <w:rPr>
          <w:iCs/>
          <w:color w:val="000000"/>
          <w:sz w:val="28"/>
          <w:szCs w:val="28"/>
        </w:rPr>
        <w:t>з</w:t>
      </w:r>
      <w:r w:rsidR="00713410" w:rsidRPr="000B6B50">
        <w:rPr>
          <w:iCs/>
          <w:color w:val="000000"/>
          <w:sz w:val="28"/>
          <w:szCs w:val="28"/>
        </w:rPr>
        <w:t>арядить мобильный телефон 278 раз</w:t>
      </w:r>
      <w:r w:rsidR="00713410">
        <w:rPr>
          <w:iCs/>
          <w:color w:val="000000"/>
          <w:sz w:val="28"/>
          <w:szCs w:val="28"/>
        </w:rPr>
        <w:t>, п</w:t>
      </w:r>
      <w:r w:rsidR="00713410" w:rsidRPr="000B6B50">
        <w:rPr>
          <w:iCs/>
          <w:color w:val="000000"/>
          <w:sz w:val="28"/>
          <w:szCs w:val="28"/>
        </w:rPr>
        <w:t>росмотреть 29 фильмов на DVD-плеере</w:t>
      </w:r>
      <w:r>
        <w:rPr>
          <w:iCs/>
          <w:color w:val="000000"/>
          <w:sz w:val="28"/>
          <w:szCs w:val="28"/>
        </w:rPr>
        <w:t xml:space="preserve"> и т.д.</w:t>
      </w:r>
    </w:p>
    <w:p w:rsidR="00713410" w:rsidRDefault="00A71A8F" w:rsidP="008A7249">
      <w:pPr>
        <w:pStyle w:val="a8"/>
        <w:spacing w:line="200" w:lineRule="atLeast"/>
        <w:ind w:firstLine="709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По просьбе учителя д</w:t>
      </w:r>
      <w:r w:rsidR="00713410">
        <w:rPr>
          <w:iCs/>
          <w:color w:val="000000"/>
          <w:sz w:val="28"/>
          <w:szCs w:val="28"/>
        </w:rPr>
        <w:t>ела</w:t>
      </w:r>
      <w:r>
        <w:rPr>
          <w:iCs/>
          <w:color w:val="000000"/>
          <w:sz w:val="28"/>
          <w:szCs w:val="28"/>
        </w:rPr>
        <w:t xml:space="preserve">ют </w:t>
      </w:r>
      <w:r w:rsidR="00713410">
        <w:rPr>
          <w:iCs/>
          <w:color w:val="000000"/>
          <w:sz w:val="28"/>
          <w:szCs w:val="28"/>
        </w:rPr>
        <w:t xml:space="preserve"> вывод, </w:t>
      </w:r>
      <w:r>
        <w:rPr>
          <w:iCs/>
          <w:color w:val="000000"/>
          <w:sz w:val="28"/>
          <w:szCs w:val="28"/>
        </w:rPr>
        <w:t xml:space="preserve"> о том, </w:t>
      </w:r>
      <w:r w:rsidR="00713410">
        <w:rPr>
          <w:iCs/>
          <w:color w:val="000000"/>
          <w:sz w:val="28"/>
          <w:szCs w:val="28"/>
        </w:rPr>
        <w:t xml:space="preserve">что экономить электроэнергию нужно и можно не только для уменьшения денежных затрат, но и для того, чтобы использовать ее эффективно на нужные и интересные для каждого </w:t>
      </w:r>
      <w:r w:rsidR="00702AC0">
        <w:rPr>
          <w:iCs/>
          <w:color w:val="000000"/>
          <w:sz w:val="28"/>
          <w:szCs w:val="28"/>
        </w:rPr>
        <w:t xml:space="preserve">человека </w:t>
      </w:r>
      <w:r w:rsidR="00713410">
        <w:rPr>
          <w:iCs/>
          <w:color w:val="000000"/>
          <w:sz w:val="28"/>
          <w:szCs w:val="28"/>
        </w:rPr>
        <w:t>дела.</w:t>
      </w:r>
    </w:p>
    <w:p w:rsidR="00713410" w:rsidRDefault="004A0183" w:rsidP="00402FEC">
      <w:pPr>
        <w:pStyle w:val="a8"/>
        <w:spacing w:line="200" w:lineRule="atLeast"/>
        <w:ind w:firstLine="709"/>
        <w:jc w:val="both"/>
        <w:rPr>
          <w:iCs/>
          <w:color w:val="000000"/>
          <w:sz w:val="28"/>
          <w:szCs w:val="28"/>
        </w:rPr>
      </w:pPr>
      <w:r w:rsidRPr="00B4459D">
        <w:rPr>
          <w:b/>
          <w:i/>
          <w:sz w:val="28"/>
          <w:szCs w:val="28"/>
        </w:rPr>
        <w:t>Учитель:</w:t>
      </w:r>
      <w:r>
        <w:rPr>
          <w:b/>
          <w:i/>
          <w:sz w:val="28"/>
          <w:szCs w:val="28"/>
        </w:rPr>
        <w:t xml:space="preserve"> </w:t>
      </w:r>
      <w:r>
        <w:rPr>
          <w:iCs/>
          <w:color w:val="000000"/>
          <w:sz w:val="28"/>
          <w:szCs w:val="28"/>
        </w:rPr>
        <w:t>Сравните</w:t>
      </w:r>
      <w:r w:rsidR="00713410">
        <w:rPr>
          <w:iCs/>
          <w:color w:val="000000"/>
          <w:sz w:val="28"/>
          <w:szCs w:val="28"/>
        </w:rPr>
        <w:t xml:space="preserve"> выстроенную </w:t>
      </w:r>
      <w:r>
        <w:rPr>
          <w:iCs/>
          <w:color w:val="000000"/>
          <w:sz w:val="28"/>
          <w:szCs w:val="28"/>
        </w:rPr>
        <w:t xml:space="preserve">нами </w:t>
      </w:r>
      <w:r w:rsidR="00713410">
        <w:rPr>
          <w:iCs/>
          <w:color w:val="000000"/>
          <w:sz w:val="28"/>
          <w:szCs w:val="28"/>
        </w:rPr>
        <w:t>диаграмму мощностей электроприборов и  диаграмму  процентной доли потребления э</w:t>
      </w:r>
      <w:r w:rsidR="00402FEC">
        <w:rPr>
          <w:iCs/>
          <w:color w:val="000000"/>
          <w:sz w:val="28"/>
          <w:szCs w:val="28"/>
        </w:rPr>
        <w:t>лектроэнергии бытовыми приборам</w:t>
      </w:r>
      <w:r>
        <w:rPr>
          <w:iCs/>
          <w:color w:val="000000"/>
          <w:sz w:val="28"/>
          <w:szCs w:val="28"/>
        </w:rPr>
        <w:t xml:space="preserve"> </w:t>
      </w:r>
      <w:r w:rsidRPr="00402FEC">
        <w:rPr>
          <w:iCs/>
          <w:sz w:val="28"/>
          <w:szCs w:val="28"/>
        </w:rPr>
        <w:t>(слайд презентации №</w:t>
      </w:r>
      <w:r w:rsidR="00402FEC" w:rsidRPr="00402FEC">
        <w:rPr>
          <w:iCs/>
          <w:sz w:val="28"/>
          <w:szCs w:val="28"/>
        </w:rPr>
        <w:t>2</w:t>
      </w:r>
      <w:r w:rsidRPr="00402FEC">
        <w:rPr>
          <w:iCs/>
          <w:sz w:val="28"/>
          <w:szCs w:val="28"/>
        </w:rPr>
        <w:t>)</w:t>
      </w:r>
      <w:r w:rsidR="00713410">
        <w:rPr>
          <w:iCs/>
          <w:color w:val="000000"/>
          <w:sz w:val="28"/>
          <w:szCs w:val="28"/>
        </w:rPr>
        <w:t xml:space="preserve">, </w:t>
      </w:r>
      <w:r>
        <w:rPr>
          <w:iCs/>
          <w:color w:val="000000"/>
          <w:sz w:val="28"/>
          <w:szCs w:val="28"/>
        </w:rPr>
        <w:t>как можно объяснить</w:t>
      </w:r>
      <w:r w:rsidR="00713410">
        <w:rPr>
          <w:iCs/>
          <w:color w:val="000000"/>
          <w:sz w:val="28"/>
          <w:szCs w:val="28"/>
        </w:rPr>
        <w:t xml:space="preserve"> несоответствие: при сравнительно небольшой мощности тока в холодильнике он потребляет самую большую долю всей электроэнергии  - 27%. </w:t>
      </w:r>
    </w:p>
    <w:p w:rsidR="00713410" w:rsidRDefault="004A0183" w:rsidP="00713410">
      <w:pPr>
        <w:pStyle w:val="a8"/>
        <w:spacing w:line="200" w:lineRule="atLeast"/>
        <w:ind w:firstLine="709"/>
        <w:jc w:val="both"/>
        <w:rPr>
          <w:b/>
          <w:iCs/>
          <w:color w:val="000000"/>
          <w:sz w:val="28"/>
          <w:szCs w:val="28"/>
        </w:rPr>
      </w:pPr>
      <w:r w:rsidRPr="004A0183">
        <w:rPr>
          <w:i/>
          <w:iCs/>
          <w:color w:val="000000"/>
          <w:sz w:val="28"/>
          <w:szCs w:val="28"/>
        </w:rPr>
        <w:t>Ответ:</w:t>
      </w:r>
      <w:r>
        <w:rPr>
          <w:iCs/>
          <w:color w:val="000000"/>
          <w:sz w:val="28"/>
          <w:szCs w:val="28"/>
        </w:rPr>
        <w:t xml:space="preserve"> С</w:t>
      </w:r>
      <w:r w:rsidR="00713410">
        <w:rPr>
          <w:iCs/>
          <w:color w:val="000000"/>
          <w:sz w:val="28"/>
          <w:szCs w:val="28"/>
        </w:rPr>
        <w:t>огласно выработанным критериям</w:t>
      </w:r>
      <w:r w:rsidRPr="004A0183">
        <w:rPr>
          <w:b/>
          <w:iCs/>
          <w:color w:val="000000"/>
          <w:sz w:val="28"/>
          <w:szCs w:val="28"/>
        </w:rPr>
        <w:t xml:space="preserve"> </w:t>
      </w:r>
      <w:proofErr w:type="spellStart"/>
      <w:r w:rsidRPr="00BF4673">
        <w:rPr>
          <w:b/>
          <w:iCs/>
          <w:color w:val="000000"/>
          <w:sz w:val="28"/>
          <w:szCs w:val="28"/>
        </w:rPr>
        <w:t>A=</w:t>
      </w:r>
      <w:r>
        <w:rPr>
          <w:b/>
          <w:iCs/>
          <w:color w:val="000000"/>
          <w:sz w:val="28"/>
          <w:szCs w:val="28"/>
        </w:rPr>
        <w:t>Р</w:t>
      </w:r>
      <w:proofErr w:type="gramStart"/>
      <w:r w:rsidRPr="00BF4673">
        <w:rPr>
          <w:b/>
          <w:iCs/>
          <w:color w:val="000000"/>
          <w:sz w:val="28"/>
          <w:szCs w:val="28"/>
        </w:rPr>
        <w:t>t</w:t>
      </w:r>
      <w:proofErr w:type="spellEnd"/>
      <w:proofErr w:type="gramEnd"/>
      <w:r w:rsidR="00713410">
        <w:rPr>
          <w:iCs/>
          <w:color w:val="000000"/>
          <w:sz w:val="28"/>
          <w:szCs w:val="28"/>
        </w:rPr>
        <w:t xml:space="preserve">, данные диаграмм легко согласовать, так как холодильник в доме работает самое большое время. </w:t>
      </w:r>
    </w:p>
    <w:p w:rsidR="004A0183" w:rsidRDefault="004A0183" w:rsidP="00713410">
      <w:pPr>
        <w:pStyle w:val="a8"/>
        <w:spacing w:line="200" w:lineRule="atLeast"/>
        <w:ind w:firstLine="709"/>
        <w:jc w:val="both"/>
        <w:rPr>
          <w:iCs/>
          <w:color w:val="000000"/>
          <w:sz w:val="28"/>
          <w:szCs w:val="28"/>
        </w:rPr>
      </w:pPr>
      <w:r w:rsidRPr="00B4459D">
        <w:rPr>
          <w:b/>
          <w:i/>
          <w:sz w:val="28"/>
          <w:szCs w:val="28"/>
        </w:rPr>
        <w:t>Учитель:</w:t>
      </w:r>
      <w:r>
        <w:rPr>
          <w:b/>
          <w:i/>
          <w:sz w:val="28"/>
          <w:szCs w:val="28"/>
        </w:rPr>
        <w:t xml:space="preserve"> </w:t>
      </w:r>
      <w:r w:rsidR="000079FF">
        <w:rPr>
          <w:iCs/>
          <w:color w:val="000000"/>
          <w:sz w:val="28"/>
          <w:szCs w:val="28"/>
        </w:rPr>
        <w:t xml:space="preserve">Сейчас в группах, используя паспорта самых энергоемких приборов (холодильник, электроплита, стиральная машина, осветительные </w:t>
      </w:r>
      <w:r w:rsidR="000079FF">
        <w:rPr>
          <w:iCs/>
          <w:color w:val="000000"/>
          <w:sz w:val="28"/>
          <w:szCs w:val="28"/>
        </w:rPr>
        <w:lastRenderedPageBreak/>
        <w:t>приборы, телевизор и компьютер), а также статьи интернета, собственный опыт,</w:t>
      </w:r>
      <w:r w:rsidR="000079FF" w:rsidRPr="000079FF">
        <w:rPr>
          <w:iCs/>
          <w:color w:val="000000"/>
          <w:sz w:val="28"/>
          <w:szCs w:val="28"/>
        </w:rPr>
        <w:t xml:space="preserve"> </w:t>
      </w:r>
      <w:r w:rsidR="000079FF">
        <w:rPr>
          <w:iCs/>
          <w:color w:val="000000"/>
          <w:sz w:val="28"/>
          <w:szCs w:val="28"/>
        </w:rPr>
        <w:t>определите способы экономии электроэнергии и аргументиру</w:t>
      </w:r>
      <w:r w:rsidR="00702AC0">
        <w:rPr>
          <w:iCs/>
          <w:color w:val="000000"/>
          <w:sz w:val="28"/>
          <w:szCs w:val="28"/>
        </w:rPr>
        <w:t>йте</w:t>
      </w:r>
      <w:r w:rsidR="000079FF">
        <w:rPr>
          <w:iCs/>
          <w:color w:val="000000"/>
          <w:sz w:val="28"/>
          <w:szCs w:val="28"/>
        </w:rPr>
        <w:t xml:space="preserve"> свои доводы на основании выработанных научных критериев.</w:t>
      </w:r>
    </w:p>
    <w:p w:rsidR="00713410" w:rsidRDefault="000079FF" w:rsidP="00713410">
      <w:pPr>
        <w:pStyle w:val="a8"/>
        <w:spacing w:line="200" w:lineRule="atLeast"/>
        <w:ind w:firstLine="709"/>
        <w:jc w:val="both"/>
        <w:rPr>
          <w:iCs/>
          <w:color w:val="000000"/>
          <w:sz w:val="28"/>
          <w:szCs w:val="28"/>
        </w:rPr>
      </w:pPr>
      <w:r w:rsidRPr="000079FF">
        <w:rPr>
          <w:b/>
          <w:i/>
          <w:iCs/>
          <w:color w:val="000000"/>
          <w:sz w:val="28"/>
          <w:szCs w:val="28"/>
        </w:rPr>
        <w:t>Учащиеся</w:t>
      </w:r>
      <w:r>
        <w:rPr>
          <w:iCs/>
          <w:color w:val="000000"/>
          <w:sz w:val="28"/>
          <w:szCs w:val="28"/>
        </w:rPr>
        <w:t xml:space="preserve"> выполняют задание, делают отчеты о</w:t>
      </w:r>
      <w:r w:rsidR="00402FEC">
        <w:rPr>
          <w:iCs/>
          <w:color w:val="000000"/>
          <w:sz w:val="28"/>
          <w:szCs w:val="28"/>
        </w:rPr>
        <w:t>б</w:t>
      </w:r>
      <w:r>
        <w:rPr>
          <w:iCs/>
          <w:color w:val="000000"/>
          <w:sz w:val="28"/>
          <w:szCs w:val="28"/>
        </w:rPr>
        <w:t xml:space="preserve"> их выполнении. </w:t>
      </w:r>
      <w:r w:rsidR="00713410">
        <w:rPr>
          <w:iCs/>
          <w:color w:val="000000"/>
          <w:sz w:val="28"/>
          <w:szCs w:val="28"/>
        </w:rPr>
        <w:t>Информация, размещенная на слайдах, подготовленной к уроку презентации подтверждает, расширяет и визуализирует отчеты участников</w:t>
      </w:r>
      <w:proofErr w:type="gramStart"/>
      <w:r w:rsidR="00713410">
        <w:rPr>
          <w:iCs/>
          <w:color w:val="000000"/>
          <w:sz w:val="28"/>
          <w:szCs w:val="28"/>
        </w:rPr>
        <w:t>.</w:t>
      </w:r>
      <w:proofErr w:type="gramEnd"/>
      <w:r w:rsidR="00402FEC" w:rsidRPr="00402FEC">
        <w:rPr>
          <w:iCs/>
          <w:sz w:val="28"/>
          <w:szCs w:val="28"/>
        </w:rPr>
        <w:t xml:space="preserve"> (</w:t>
      </w:r>
      <w:proofErr w:type="gramStart"/>
      <w:r w:rsidR="00402FEC" w:rsidRPr="00402FEC">
        <w:rPr>
          <w:iCs/>
          <w:sz w:val="28"/>
          <w:szCs w:val="28"/>
        </w:rPr>
        <w:t>с</w:t>
      </w:r>
      <w:proofErr w:type="gramEnd"/>
      <w:r w:rsidR="00402FEC" w:rsidRPr="00402FEC">
        <w:rPr>
          <w:iCs/>
          <w:sz w:val="28"/>
          <w:szCs w:val="28"/>
        </w:rPr>
        <w:t>лайд</w:t>
      </w:r>
      <w:r w:rsidR="00402FEC">
        <w:rPr>
          <w:iCs/>
          <w:sz w:val="28"/>
          <w:szCs w:val="28"/>
        </w:rPr>
        <w:t>ы</w:t>
      </w:r>
      <w:r w:rsidR="00402FEC" w:rsidRPr="00402FEC">
        <w:rPr>
          <w:iCs/>
          <w:sz w:val="28"/>
          <w:szCs w:val="28"/>
        </w:rPr>
        <w:t xml:space="preserve"> презентации №</w:t>
      </w:r>
      <w:r w:rsidR="00402FEC">
        <w:rPr>
          <w:iCs/>
          <w:sz w:val="28"/>
          <w:szCs w:val="28"/>
        </w:rPr>
        <w:t>4-8</w:t>
      </w:r>
      <w:r w:rsidR="00402FEC" w:rsidRPr="00402FEC">
        <w:rPr>
          <w:iCs/>
          <w:sz w:val="28"/>
          <w:szCs w:val="28"/>
        </w:rPr>
        <w:t>)</w:t>
      </w:r>
    </w:p>
    <w:p w:rsidR="000079FF" w:rsidRDefault="00713410" w:rsidP="006D407E">
      <w:pPr>
        <w:pStyle w:val="a8"/>
        <w:spacing w:line="200" w:lineRule="atLeast"/>
        <w:ind w:firstLine="709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Кроме того, </w:t>
      </w:r>
      <w:r w:rsidR="000079FF" w:rsidRPr="006D407E">
        <w:rPr>
          <w:b/>
          <w:i/>
          <w:iCs/>
          <w:color w:val="000000"/>
          <w:sz w:val="28"/>
          <w:szCs w:val="28"/>
        </w:rPr>
        <w:t>учитель</w:t>
      </w:r>
      <w:r w:rsidR="000079FF">
        <w:rPr>
          <w:iCs/>
          <w:color w:val="000000"/>
          <w:sz w:val="28"/>
          <w:szCs w:val="28"/>
        </w:rPr>
        <w:t xml:space="preserve"> </w:t>
      </w:r>
      <w:r>
        <w:rPr>
          <w:iCs/>
          <w:color w:val="000000"/>
          <w:sz w:val="28"/>
          <w:szCs w:val="28"/>
        </w:rPr>
        <w:t xml:space="preserve">демонстрирует преимущество  и экономичность светодиодных ламп по сравнению с лампами накаливания: при их одновременном включении светодиодная лампа мощностью 7 Вт светит ярче </w:t>
      </w:r>
      <w:r w:rsidR="00702AC0">
        <w:rPr>
          <w:iCs/>
          <w:color w:val="000000"/>
          <w:sz w:val="28"/>
          <w:szCs w:val="28"/>
        </w:rPr>
        <w:t xml:space="preserve"> лампы накаливания мощностью 60</w:t>
      </w:r>
      <w:r>
        <w:rPr>
          <w:iCs/>
          <w:color w:val="000000"/>
          <w:sz w:val="28"/>
          <w:szCs w:val="28"/>
        </w:rPr>
        <w:t>Вт.</w:t>
      </w:r>
      <w:r w:rsidR="000079FF">
        <w:rPr>
          <w:iCs/>
          <w:color w:val="000000"/>
          <w:sz w:val="28"/>
          <w:szCs w:val="28"/>
        </w:rPr>
        <w:t xml:space="preserve"> (см. фотографию)</w:t>
      </w:r>
      <w:r w:rsidR="006D407E">
        <w:rPr>
          <w:iCs/>
          <w:color w:val="000000"/>
          <w:sz w:val="28"/>
          <w:szCs w:val="28"/>
        </w:rPr>
        <w:br/>
      </w:r>
      <w:r w:rsidR="006D407E">
        <w:rPr>
          <w:iCs/>
          <w:color w:val="000000"/>
          <w:sz w:val="28"/>
          <w:szCs w:val="28"/>
        </w:rPr>
        <w:br/>
      </w:r>
      <w:r w:rsidR="000079FF">
        <w:rPr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120130" cy="255601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5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410" w:rsidRDefault="00713410" w:rsidP="00713410">
      <w:pPr>
        <w:pStyle w:val="a8"/>
        <w:spacing w:line="200" w:lineRule="atLeast"/>
        <w:ind w:firstLine="709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В процессе обсуждения обращается внимание на класс </w:t>
      </w:r>
      <w:proofErr w:type="spellStart"/>
      <w:r>
        <w:rPr>
          <w:iCs/>
          <w:color w:val="000000"/>
          <w:sz w:val="28"/>
          <w:szCs w:val="28"/>
        </w:rPr>
        <w:t>энергоэффективности</w:t>
      </w:r>
      <w:proofErr w:type="spellEnd"/>
      <w:r>
        <w:rPr>
          <w:iCs/>
          <w:color w:val="000000"/>
          <w:sz w:val="28"/>
          <w:szCs w:val="28"/>
        </w:rPr>
        <w:t xml:space="preserve"> бытовых приборов, на неэффективные расходы  электроэнергии при использовании режима «ожидания», при подключении в сеть неиспользуемого зарядного устройства и др.</w:t>
      </w:r>
      <w:r w:rsidR="00402FEC" w:rsidRPr="00402FEC">
        <w:rPr>
          <w:iCs/>
          <w:sz w:val="28"/>
          <w:szCs w:val="28"/>
        </w:rPr>
        <w:t xml:space="preserve"> (слайд</w:t>
      </w:r>
      <w:r w:rsidR="00402FEC">
        <w:rPr>
          <w:iCs/>
          <w:sz w:val="28"/>
          <w:szCs w:val="28"/>
        </w:rPr>
        <w:t>ы</w:t>
      </w:r>
      <w:r w:rsidR="00402FEC" w:rsidRPr="00402FEC">
        <w:rPr>
          <w:iCs/>
          <w:sz w:val="28"/>
          <w:szCs w:val="28"/>
        </w:rPr>
        <w:t xml:space="preserve"> презентации №</w:t>
      </w:r>
      <w:r w:rsidR="00402FEC">
        <w:rPr>
          <w:iCs/>
          <w:sz w:val="28"/>
          <w:szCs w:val="28"/>
        </w:rPr>
        <w:t>9-11</w:t>
      </w:r>
      <w:r w:rsidR="00402FEC" w:rsidRPr="00402FEC">
        <w:rPr>
          <w:iCs/>
          <w:sz w:val="28"/>
          <w:szCs w:val="28"/>
        </w:rPr>
        <w:t>)</w:t>
      </w:r>
    </w:p>
    <w:p w:rsidR="00713410" w:rsidRDefault="006D407E" w:rsidP="00713410">
      <w:pPr>
        <w:pStyle w:val="a8"/>
        <w:spacing w:line="200" w:lineRule="atLeast"/>
        <w:ind w:firstLine="709"/>
        <w:jc w:val="both"/>
        <w:rPr>
          <w:iCs/>
          <w:color w:val="000000"/>
          <w:sz w:val="28"/>
          <w:szCs w:val="28"/>
        </w:rPr>
      </w:pPr>
      <w:r w:rsidRPr="00B4459D">
        <w:rPr>
          <w:b/>
          <w:i/>
          <w:sz w:val="28"/>
          <w:szCs w:val="28"/>
        </w:rPr>
        <w:t>Учитель:</w:t>
      </w:r>
      <w:r>
        <w:rPr>
          <w:b/>
          <w:i/>
          <w:sz w:val="28"/>
          <w:szCs w:val="28"/>
        </w:rPr>
        <w:t xml:space="preserve"> </w:t>
      </w:r>
      <w:r w:rsidR="00713410">
        <w:rPr>
          <w:iCs/>
          <w:color w:val="000000"/>
          <w:sz w:val="28"/>
          <w:szCs w:val="28"/>
        </w:rPr>
        <w:t>Полученная различными способами информация позволяет сделать вывод о возможности экономии порядка 40% электроэнергии</w:t>
      </w:r>
      <w:proofErr w:type="gramStart"/>
      <w:r w:rsidR="00713410">
        <w:rPr>
          <w:iCs/>
          <w:color w:val="000000"/>
          <w:sz w:val="28"/>
          <w:szCs w:val="28"/>
        </w:rPr>
        <w:t>.</w:t>
      </w:r>
      <w:proofErr w:type="gramEnd"/>
      <w:r w:rsidR="00402FEC">
        <w:rPr>
          <w:iCs/>
          <w:color w:val="000000"/>
          <w:sz w:val="28"/>
          <w:szCs w:val="28"/>
        </w:rPr>
        <w:t xml:space="preserve"> </w:t>
      </w:r>
      <w:r w:rsidR="00402FEC" w:rsidRPr="00402FEC">
        <w:rPr>
          <w:iCs/>
          <w:sz w:val="28"/>
          <w:szCs w:val="28"/>
        </w:rPr>
        <w:t>(</w:t>
      </w:r>
      <w:proofErr w:type="gramStart"/>
      <w:r w:rsidR="00402FEC" w:rsidRPr="00402FEC">
        <w:rPr>
          <w:iCs/>
          <w:sz w:val="28"/>
          <w:szCs w:val="28"/>
        </w:rPr>
        <w:t>с</w:t>
      </w:r>
      <w:proofErr w:type="gramEnd"/>
      <w:r w:rsidR="00402FEC" w:rsidRPr="00402FEC">
        <w:rPr>
          <w:iCs/>
          <w:sz w:val="28"/>
          <w:szCs w:val="28"/>
        </w:rPr>
        <w:t>лайд презентации №</w:t>
      </w:r>
      <w:r w:rsidR="00402FEC">
        <w:rPr>
          <w:iCs/>
          <w:sz w:val="28"/>
          <w:szCs w:val="28"/>
        </w:rPr>
        <w:t>1</w:t>
      </w:r>
      <w:r w:rsidR="00402FEC" w:rsidRPr="00402FEC">
        <w:rPr>
          <w:iCs/>
          <w:sz w:val="28"/>
          <w:szCs w:val="28"/>
        </w:rPr>
        <w:t>2)</w:t>
      </w:r>
    </w:p>
    <w:p w:rsidR="00713410" w:rsidRDefault="00713410" w:rsidP="00713410">
      <w:pPr>
        <w:pStyle w:val="a8"/>
        <w:spacing w:line="200" w:lineRule="atLeast"/>
        <w:ind w:firstLine="709"/>
        <w:jc w:val="both"/>
        <w:rPr>
          <w:iCs/>
          <w:color w:val="000000"/>
          <w:sz w:val="28"/>
          <w:szCs w:val="28"/>
        </w:rPr>
      </w:pPr>
      <w:r w:rsidRPr="006D407E">
        <w:rPr>
          <w:b/>
          <w:i/>
          <w:iCs/>
          <w:color w:val="000000"/>
          <w:sz w:val="28"/>
          <w:szCs w:val="28"/>
        </w:rPr>
        <w:t>Учащиеся</w:t>
      </w:r>
      <w:r>
        <w:rPr>
          <w:iCs/>
          <w:color w:val="000000"/>
          <w:sz w:val="28"/>
          <w:szCs w:val="28"/>
        </w:rPr>
        <w:t xml:space="preserve"> называют главные, на их взгляд, способы экономии электроэнергии</w:t>
      </w:r>
      <w:r w:rsidR="00402FEC">
        <w:rPr>
          <w:iCs/>
          <w:color w:val="000000"/>
          <w:sz w:val="28"/>
          <w:szCs w:val="28"/>
        </w:rPr>
        <w:t>, которые можно включить в памятку по экономии электроэнергии</w:t>
      </w:r>
      <w:r>
        <w:rPr>
          <w:iCs/>
          <w:color w:val="000000"/>
          <w:sz w:val="28"/>
          <w:szCs w:val="28"/>
        </w:rPr>
        <w:t>:</w:t>
      </w:r>
      <w:r w:rsidR="00402FEC" w:rsidRPr="00402FEC">
        <w:rPr>
          <w:iCs/>
          <w:sz w:val="28"/>
          <w:szCs w:val="28"/>
        </w:rPr>
        <w:t xml:space="preserve"> (слайд презентации №</w:t>
      </w:r>
      <w:r w:rsidR="00402FEC">
        <w:rPr>
          <w:iCs/>
          <w:sz w:val="28"/>
          <w:szCs w:val="28"/>
        </w:rPr>
        <w:t>13</w:t>
      </w:r>
      <w:r w:rsidR="00402FEC" w:rsidRPr="00402FEC">
        <w:rPr>
          <w:iCs/>
          <w:sz w:val="28"/>
          <w:szCs w:val="28"/>
        </w:rPr>
        <w:t>)</w:t>
      </w:r>
    </w:p>
    <w:p w:rsidR="00713410" w:rsidRDefault="00713410" w:rsidP="00713410">
      <w:pPr>
        <w:pStyle w:val="a8"/>
        <w:numPr>
          <w:ilvl w:val="0"/>
          <w:numId w:val="27"/>
        </w:numPr>
        <w:spacing w:line="200" w:lineRule="atLeast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Замена ламп накаливания светодиодными лампами.</w:t>
      </w:r>
    </w:p>
    <w:p w:rsidR="00713410" w:rsidRDefault="00713410" w:rsidP="00713410">
      <w:pPr>
        <w:pStyle w:val="a8"/>
        <w:numPr>
          <w:ilvl w:val="0"/>
          <w:numId w:val="27"/>
        </w:numPr>
        <w:spacing w:line="200" w:lineRule="atLeast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Приобретение электроприборов класса «А» по шкале </w:t>
      </w:r>
      <w:proofErr w:type="spellStart"/>
      <w:r>
        <w:rPr>
          <w:iCs/>
          <w:color w:val="000000"/>
          <w:sz w:val="28"/>
          <w:szCs w:val="28"/>
        </w:rPr>
        <w:t>энергоэффективности</w:t>
      </w:r>
      <w:proofErr w:type="spellEnd"/>
      <w:r>
        <w:rPr>
          <w:iCs/>
          <w:color w:val="000000"/>
          <w:sz w:val="28"/>
          <w:szCs w:val="28"/>
        </w:rPr>
        <w:t>.</w:t>
      </w:r>
    </w:p>
    <w:p w:rsidR="00713410" w:rsidRDefault="00713410" w:rsidP="00713410">
      <w:pPr>
        <w:pStyle w:val="a8"/>
        <w:numPr>
          <w:ilvl w:val="0"/>
          <w:numId w:val="27"/>
        </w:numPr>
        <w:spacing w:line="200" w:lineRule="atLeast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Отключение электроприборов, неиспользуемых в данное время.</w:t>
      </w:r>
    </w:p>
    <w:p w:rsidR="00713410" w:rsidRDefault="00713410" w:rsidP="00713410">
      <w:pPr>
        <w:pStyle w:val="a8"/>
        <w:numPr>
          <w:ilvl w:val="0"/>
          <w:numId w:val="27"/>
        </w:numPr>
        <w:spacing w:line="200" w:lineRule="atLeast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Отказ от режима «ожидания».</w:t>
      </w:r>
    </w:p>
    <w:p w:rsidR="00713410" w:rsidRPr="00125E58" w:rsidRDefault="00713410" w:rsidP="00713410">
      <w:pPr>
        <w:pStyle w:val="a8"/>
        <w:numPr>
          <w:ilvl w:val="0"/>
          <w:numId w:val="27"/>
        </w:numPr>
        <w:spacing w:line="200" w:lineRule="atLeast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lastRenderedPageBreak/>
        <w:t>Использование регуляторов мощности – отказ от постоянной работы приборов в усиленном режиме.</w:t>
      </w:r>
    </w:p>
    <w:p w:rsidR="00713410" w:rsidRDefault="006D407E" w:rsidP="00713410">
      <w:pPr>
        <w:pStyle w:val="a8"/>
        <w:spacing w:after="0" w:line="200" w:lineRule="atLeast"/>
        <w:ind w:firstLine="709"/>
        <w:jc w:val="both"/>
        <w:rPr>
          <w:iCs/>
          <w:color w:val="000000"/>
          <w:sz w:val="28"/>
          <w:szCs w:val="28"/>
        </w:rPr>
      </w:pPr>
      <w:r w:rsidRPr="00B4459D">
        <w:rPr>
          <w:b/>
          <w:i/>
          <w:sz w:val="28"/>
          <w:szCs w:val="28"/>
        </w:rPr>
        <w:t>Учитель:</w:t>
      </w:r>
      <w:r>
        <w:rPr>
          <w:b/>
          <w:i/>
          <w:sz w:val="28"/>
          <w:szCs w:val="28"/>
        </w:rPr>
        <w:t xml:space="preserve"> </w:t>
      </w:r>
      <w:r w:rsidR="00713410">
        <w:rPr>
          <w:iCs/>
          <w:color w:val="000000"/>
          <w:sz w:val="28"/>
          <w:szCs w:val="28"/>
        </w:rPr>
        <w:t>Кроме того, следует иметь в виду, что техника, работающая в режиме экономии электроэнергии, служит дольше, поэтому не требует частой замены и утилизации, что в конечном итоге служит сохранению ресурсов планеты и поддерживает ее экологию.</w:t>
      </w:r>
    </w:p>
    <w:p w:rsidR="00713410" w:rsidRPr="00CE5C73" w:rsidRDefault="00713410" w:rsidP="00713410">
      <w:pPr>
        <w:pStyle w:val="a8"/>
        <w:spacing w:after="0" w:line="200" w:lineRule="atLeast"/>
        <w:ind w:firstLine="709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Самые простые действия каждого из нас могут помочь сэкономить большое количество энергии и сохранить нашу планету</w:t>
      </w:r>
      <w:proofErr w:type="gramStart"/>
      <w:r>
        <w:rPr>
          <w:iCs/>
          <w:color w:val="000000"/>
          <w:sz w:val="28"/>
          <w:szCs w:val="28"/>
        </w:rPr>
        <w:t>.</w:t>
      </w:r>
      <w:proofErr w:type="gramEnd"/>
      <w:r w:rsidR="00402FEC" w:rsidRPr="00402FEC">
        <w:rPr>
          <w:iCs/>
          <w:sz w:val="28"/>
          <w:szCs w:val="28"/>
        </w:rPr>
        <w:t xml:space="preserve"> (</w:t>
      </w:r>
      <w:proofErr w:type="gramStart"/>
      <w:r w:rsidR="00402FEC" w:rsidRPr="00402FEC">
        <w:rPr>
          <w:iCs/>
          <w:sz w:val="28"/>
          <w:szCs w:val="28"/>
        </w:rPr>
        <w:t>с</w:t>
      </w:r>
      <w:proofErr w:type="gramEnd"/>
      <w:r w:rsidR="00402FEC" w:rsidRPr="00402FEC">
        <w:rPr>
          <w:iCs/>
          <w:sz w:val="28"/>
          <w:szCs w:val="28"/>
        </w:rPr>
        <w:t>лайд презентации №</w:t>
      </w:r>
      <w:r w:rsidR="00402FEC">
        <w:rPr>
          <w:iCs/>
          <w:sz w:val="28"/>
          <w:szCs w:val="28"/>
        </w:rPr>
        <w:t>14</w:t>
      </w:r>
      <w:r w:rsidR="00402FEC" w:rsidRPr="00402FEC">
        <w:rPr>
          <w:iCs/>
          <w:sz w:val="28"/>
          <w:szCs w:val="28"/>
        </w:rPr>
        <w:t>)</w:t>
      </w:r>
    </w:p>
    <w:p w:rsidR="00713410" w:rsidRDefault="00713410" w:rsidP="00713410">
      <w:pPr>
        <w:pStyle w:val="a8"/>
        <w:spacing w:after="0" w:line="200" w:lineRule="atLeast"/>
        <w:jc w:val="both"/>
        <w:rPr>
          <w:iCs/>
          <w:color w:val="000000"/>
          <w:sz w:val="28"/>
          <w:szCs w:val="28"/>
        </w:rPr>
      </w:pPr>
    </w:p>
    <w:p w:rsidR="00713410" w:rsidRDefault="00713410" w:rsidP="00713410">
      <w:pPr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В качестве домашнего задания учащимся предлагается определить,  сколько электроэнергии им удалось сэкономить за неделю, используя рекомендации в учебнике </w:t>
      </w:r>
      <w:r w:rsidR="006D407E">
        <w:rPr>
          <w:iCs/>
          <w:color w:val="000000"/>
          <w:sz w:val="28"/>
          <w:szCs w:val="28"/>
        </w:rPr>
        <w:t xml:space="preserve">(стр.149, задание 2) </w:t>
      </w:r>
      <w:r>
        <w:rPr>
          <w:iCs/>
          <w:color w:val="000000"/>
          <w:sz w:val="28"/>
          <w:szCs w:val="28"/>
        </w:rPr>
        <w:t>и памятку, составленную на уроке.</w:t>
      </w:r>
    </w:p>
    <w:p w:rsidR="00702AC0" w:rsidRDefault="00402FEC" w:rsidP="00713410">
      <w:pPr>
        <w:jc w:val="both"/>
        <w:rPr>
          <w:iCs/>
          <w:color w:val="000000"/>
          <w:sz w:val="28"/>
          <w:szCs w:val="28"/>
        </w:rPr>
      </w:pPr>
      <w:r w:rsidRPr="00402FEC">
        <w:rPr>
          <w:iCs/>
          <w:sz w:val="28"/>
          <w:szCs w:val="28"/>
        </w:rPr>
        <w:t>(слайд презентации №</w:t>
      </w:r>
      <w:r>
        <w:rPr>
          <w:iCs/>
          <w:sz w:val="28"/>
          <w:szCs w:val="28"/>
        </w:rPr>
        <w:t>15</w:t>
      </w:r>
      <w:r w:rsidRPr="00402FEC">
        <w:rPr>
          <w:iCs/>
          <w:sz w:val="28"/>
          <w:szCs w:val="28"/>
        </w:rPr>
        <w:t>)</w:t>
      </w:r>
    </w:p>
    <w:p w:rsidR="00713410" w:rsidRPr="00702AC0" w:rsidRDefault="00702AC0" w:rsidP="00713410">
      <w:pPr>
        <w:jc w:val="both"/>
        <w:rPr>
          <w:b/>
          <w:iCs/>
          <w:color w:val="000000"/>
          <w:sz w:val="28"/>
          <w:szCs w:val="28"/>
        </w:rPr>
      </w:pPr>
      <w:r w:rsidRPr="00702AC0">
        <w:rPr>
          <w:b/>
          <w:iCs/>
          <w:color w:val="000000"/>
          <w:sz w:val="28"/>
          <w:szCs w:val="28"/>
        </w:rPr>
        <w:t>4.ЭТАП</w:t>
      </w:r>
      <w:r>
        <w:rPr>
          <w:b/>
          <w:iCs/>
          <w:color w:val="000000"/>
          <w:sz w:val="28"/>
          <w:szCs w:val="28"/>
        </w:rPr>
        <w:t xml:space="preserve"> </w:t>
      </w:r>
      <w:r w:rsidRPr="00702AC0">
        <w:rPr>
          <w:b/>
          <w:iCs/>
          <w:color w:val="000000"/>
          <w:sz w:val="28"/>
          <w:szCs w:val="28"/>
        </w:rPr>
        <w:t xml:space="preserve"> РЕФЛЕКСИИ</w:t>
      </w:r>
      <w:r>
        <w:rPr>
          <w:b/>
          <w:iCs/>
          <w:color w:val="000000"/>
          <w:sz w:val="28"/>
          <w:szCs w:val="28"/>
        </w:rPr>
        <w:t xml:space="preserve"> (2 минуты)</w:t>
      </w:r>
    </w:p>
    <w:p w:rsidR="00702AC0" w:rsidRDefault="00702AC0" w:rsidP="00713410">
      <w:pPr>
        <w:jc w:val="both"/>
        <w:rPr>
          <w:iCs/>
          <w:color w:val="000000"/>
          <w:sz w:val="28"/>
          <w:szCs w:val="28"/>
        </w:rPr>
      </w:pPr>
    </w:p>
    <w:p w:rsidR="00713410" w:rsidRDefault="00713410" w:rsidP="00713410">
      <w:pPr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В конце занятия проводится самооценка деятельности учащимися: насколько удалось решить задачи урока,  как изменилась их  внутренняя позиция по отношению к воп</w:t>
      </w:r>
      <w:r w:rsidR="00402FEC">
        <w:rPr>
          <w:iCs/>
          <w:color w:val="000000"/>
          <w:sz w:val="28"/>
          <w:szCs w:val="28"/>
        </w:rPr>
        <w:t>росу об экономии электроэнергии.</w:t>
      </w:r>
    </w:p>
    <w:p w:rsidR="00713410" w:rsidRDefault="00713410" w:rsidP="00713410">
      <w:pPr>
        <w:jc w:val="both"/>
        <w:rPr>
          <w:iCs/>
          <w:color w:val="000000"/>
          <w:sz w:val="28"/>
          <w:szCs w:val="28"/>
        </w:rPr>
      </w:pPr>
    </w:p>
    <w:p w:rsidR="003740CA" w:rsidRDefault="00713410" w:rsidP="00713410">
      <w:pPr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Наконец, коллективным решением расставляются знаки препинания в предложении: </w:t>
      </w:r>
      <w:r w:rsidRPr="00702AC0">
        <w:rPr>
          <w:b/>
          <w:iCs/>
          <w:color w:val="000000"/>
          <w:sz w:val="28"/>
          <w:szCs w:val="28"/>
        </w:rPr>
        <w:t>«Экономить, не стоит переплачивать!»</w:t>
      </w:r>
      <w:r>
        <w:rPr>
          <w:iCs/>
          <w:color w:val="000000"/>
          <w:sz w:val="28"/>
          <w:szCs w:val="28"/>
        </w:rPr>
        <w:t>.</w:t>
      </w:r>
    </w:p>
    <w:p w:rsidR="003740CA" w:rsidRDefault="003740CA">
      <w:pPr>
        <w:widowControl/>
        <w:autoSpaceDE/>
        <w:spacing w:after="200" w:line="276" w:lineRule="auto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br w:type="page"/>
      </w:r>
    </w:p>
    <w:p w:rsidR="00713410" w:rsidRDefault="003740CA" w:rsidP="003740CA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</w:p>
    <w:p w:rsidR="003740CA" w:rsidRPr="00501E54" w:rsidRDefault="003740CA" w:rsidP="003740CA">
      <w:pPr>
        <w:rPr>
          <w:sz w:val="28"/>
          <w:szCs w:val="28"/>
          <w:lang w:eastAsia="ru-RU"/>
        </w:rPr>
      </w:pPr>
      <w:r w:rsidRPr="00501E54">
        <w:rPr>
          <w:rFonts w:ascii="Verdana" w:hAnsi="Verdana"/>
          <w:b/>
          <w:bCs/>
          <w:color w:val="000000"/>
          <w:sz w:val="28"/>
          <w:szCs w:val="28"/>
          <w:shd w:val="clear" w:color="auto" w:fill="FFFFFF"/>
          <w:lang w:eastAsia="ru-RU"/>
        </w:rPr>
        <w:t>1 киловатт-часа хватит для того, чтобы:</w:t>
      </w:r>
    </w:p>
    <w:tbl>
      <w:tblPr>
        <w:tblW w:w="975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082"/>
        <w:gridCol w:w="4677"/>
      </w:tblGrid>
      <w:tr w:rsidR="003740CA" w:rsidRPr="00501E54" w:rsidTr="003740CA">
        <w:trPr>
          <w:trHeight w:val="10310"/>
        </w:trPr>
        <w:tc>
          <w:tcPr>
            <w:tcW w:w="50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740CA" w:rsidRPr="00501E54" w:rsidRDefault="003740CA" w:rsidP="00403C00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501E54">
              <w:rPr>
                <w:color w:val="000000"/>
                <w:sz w:val="24"/>
                <w:szCs w:val="24"/>
                <w:lang w:eastAsia="ru-RU"/>
              </w:rPr>
              <w:t>1. Получить 60 000 сообщений на автоответчик</w:t>
            </w:r>
            <w:r w:rsidRPr="00501E54">
              <w:rPr>
                <w:color w:val="000000"/>
                <w:sz w:val="24"/>
                <w:szCs w:val="24"/>
                <w:lang w:eastAsia="ru-RU"/>
              </w:rPr>
              <w:br/>
              <w:t>2. Открыть 7200 банок электрическим консервным ножом</w:t>
            </w:r>
            <w:r w:rsidRPr="00501E54">
              <w:rPr>
                <w:color w:val="000000"/>
                <w:sz w:val="24"/>
                <w:szCs w:val="24"/>
                <w:lang w:eastAsia="ru-RU"/>
              </w:rPr>
              <w:br/>
              <w:t>3. Прослушать 2143 песни на переносном </w:t>
            </w:r>
            <w:r w:rsidRPr="00501E54">
              <w:rPr>
                <w:color w:val="000000"/>
                <w:sz w:val="24"/>
                <w:szCs w:val="24"/>
                <w:lang w:eastAsia="ru-RU"/>
              </w:rPr>
              <w:br/>
              <w:t>стереомагнитофоне</w:t>
            </w:r>
            <w:r w:rsidRPr="00501E54">
              <w:rPr>
                <w:color w:val="000000"/>
                <w:sz w:val="24"/>
                <w:szCs w:val="24"/>
                <w:lang w:eastAsia="ru-RU"/>
              </w:rPr>
              <w:br/>
              <w:t>4. Напечатать 1333 страницы на принтере</w:t>
            </w:r>
            <w:r w:rsidRPr="00501E54">
              <w:rPr>
                <w:color w:val="000000"/>
                <w:sz w:val="24"/>
                <w:szCs w:val="24"/>
                <w:lang w:eastAsia="ru-RU"/>
              </w:rPr>
              <w:br/>
              <w:t>5. Приготовить 400 коктейлей в блендере</w:t>
            </w:r>
            <w:r w:rsidRPr="00501E54">
              <w:rPr>
                <w:color w:val="000000"/>
                <w:sz w:val="24"/>
                <w:szCs w:val="24"/>
                <w:lang w:eastAsia="ru-RU"/>
              </w:rPr>
              <w:br/>
              <w:t>6. Замесить миксером 300 порций теста</w:t>
            </w:r>
            <w:r w:rsidRPr="00501E54">
              <w:rPr>
                <w:color w:val="000000"/>
                <w:sz w:val="24"/>
                <w:szCs w:val="24"/>
                <w:lang w:eastAsia="ru-RU"/>
              </w:rPr>
              <w:br/>
              <w:t>7. Зарядить мобильный телефон 278 раз</w:t>
            </w:r>
            <w:r w:rsidRPr="00501E54">
              <w:rPr>
                <w:color w:val="000000"/>
                <w:sz w:val="24"/>
                <w:szCs w:val="24"/>
                <w:lang w:eastAsia="ru-RU"/>
              </w:rPr>
              <w:br/>
              <w:t>8. Послушать 250 песен через стереосистему</w:t>
            </w:r>
            <w:r w:rsidRPr="00501E54">
              <w:rPr>
                <w:color w:val="000000"/>
                <w:sz w:val="24"/>
                <w:szCs w:val="24"/>
                <w:lang w:eastAsia="ru-RU"/>
              </w:rPr>
              <w:br/>
              <w:t xml:space="preserve">9. Приготовить 100 тостов в </w:t>
            </w:r>
            <w:proofErr w:type="spellStart"/>
            <w:r w:rsidRPr="00501E54">
              <w:rPr>
                <w:color w:val="000000"/>
                <w:sz w:val="24"/>
                <w:szCs w:val="24"/>
                <w:lang w:eastAsia="ru-RU"/>
              </w:rPr>
              <w:t>тостер-овене</w:t>
            </w:r>
            <w:proofErr w:type="spellEnd"/>
            <w:r w:rsidRPr="00501E54">
              <w:rPr>
                <w:color w:val="000000"/>
                <w:sz w:val="24"/>
                <w:szCs w:val="24"/>
                <w:lang w:eastAsia="ru-RU"/>
              </w:rPr>
              <w:br/>
              <w:t>10. Сделать 67 причесок с помощью плойки для волос</w:t>
            </w:r>
            <w:r w:rsidRPr="00501E54">
              <w:rPr>
                <w:color w:val="000000"/>
                <w:sz w:val="24"/>
                <w:szCs w:val="24"/>
                <w:lang w:eastAsia="ru-RU"/>
              </w:rPr>
              <w:br/>
              <w:t>11. Приготовить 36 гренок в тостере</w:t>
            </w:r>
            <w:r w:rsidRPr="00501E54">
              <w:rPr>
                <w:color w:val="000000"/>
                <w:sz w:val="24"/>
                <w:szCs w:val="24"/>
                <w:lang w:eastAsia="ru-RU"/>
              </w:rPr>
              <w:br/>
              <w:t>12. Разговаривать 15 дней по телефону</w:t>
            </w:r>
            <w:r w:rsidRPr="00501E54">
              <w:rPr>
                <w:color w:val="000000"/>
                <w:sz w:val="24"/>
                <w:szCs w:val="24"/>
                <w:lang w:eastAsia="ru-RU"/>
              </w:rPr>
              <w:br/>
              <w:t xml:space="preserve">13. Использовать </w:t>
            </w:r>
            <w:proofErr w:type="gramStart"/>
            <w:r w:rsidRPr="00501E54">
              <w:rPr>
                <w:color w:val="000000"/>
                <w:sz w:val="24"/>
                <w:szCs w:val="24"/>
                <w:lang w:eastAsia="ru-RU"/>
              </w:rPr>
              <w:t>беспроводной</w:t>
            </w:r>
            <w:proofErr w:type="gramEnd"/>
            <w:r w:rsidRPr="00501E54">
              <w:rPr>
                <w:color w:val="000000"/>
                <w:sz w:val="24"/>
                <w:szCs w:val="24"/>
                <w:lang w:eastAsia="ru-RU"/>
              </w:rPr>
              <w:t> </w:t>
            </w:r>
            <w:r w:rsidRPr="00501E54">
              <w:rPr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501E54">
              <w:rPr>
                <w:color w:val="000000"/>
                <w:sz w:val="24"/>
                <w:szCs w:val="24"/>
                <w:lang w:eastAsia="ru-RU"/>
              </w:rPr>
              <w:t>маршрутизатор</w:t>
            </w:r>
            <w:proofErr w:type="spellEnd"/>
            <w:r w:rsidRPr="00501E54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01E54">
              <w:rPr>
                <w:color w:val="000000"/>
                <w:sz w:val="24"/>
                <w:szCs w:val="24"/>
                <w:lang w:eastAsia="ru-RU"/>
              </w:rPr>
              <w:t>Wi-Fi</w:t>
            </w:r>
            <w:proofErr w:type="spellEnd"/>
            <w:r w:rsidRPr="00501E54">
              <w:rPr>
                <w:color w:val="000000"/>
                <w:sz w:val="24"/>
                <w:szCs w:val="24"/>
                <w:lang w:eastAsia="ru-RU"/>
              </w:rPr>
              <w:t xml:space="preserve"> 6 дней</w:t>
            </w:r>
            <w:r w:rsidRPr="00501E54">
              <w:rPr>
                <w:color w:val="000000"/>
                <w:sz w:val="24"/>
                <w:szCs w:val="24"/>
                <w:lang w:eastAsia="ru-RU"/>
              </w:rPr>
              <w:br/>
              <w:t>14. Использовать радио-часы 4 дня</w:t>
            </w:r>
            <w:r w:rsidRPr="00501E54">
              <w:rPr>
                <w:color w:val="000000"/>
                <w:sz w:val="24"/>
                <w:szCs w:val="24"/>
                <w:lang w:eastAsia="ru-RU"/>
              </w:rPr>
              <w:br/>
              <w:t>15. Записать 45 фильмов на видеомагнитофон</w:t>
            </w:r>
            <w:r w:rsidRPr="00501E54">
              <w:rPr>
                <w:color w:val="000000"/>
                <w:sz w:val="24"/>
                <w:szCs w:val="24"/>
                <w:lang w:eastAsia="ru-RU"/>
              </w:rPr>
              <w:br/>
              <w:t>16. Использовать спутниковую антенну 67 часов</w:t>
            </w:r>
            <w:r w:rsidRPr="00501E54">
              <w:rPr>
                <w:color w:val="000000"/>
                <w:sz w:val="24"/>
                <w:szCs w:val="24"/>
                <w:lang w:eastAsia="ru-RU"/>
              </w:rPr>
              <w:br/>
              <w:t>17. Просмотреть 29 фильмов на DVD-плеере</w:t>
            </w:r>
            <w:r w:rsidRPr="00501E54">
              <w:rPr>
                <w:color w:val="000000"/>
                <w:sz w:val="24"/>
                <w:szCs w:val="24"/>
                <w:lang w:eastAsia="ru-RU"/>
              </w:rPr>
              <w:br/>
              <w:t>18. Использовать энергосберегающую лампочку 56 часов</w:t>
            </w:r>
            <w:r w:rsidRPr="00501E54">
              <w:rPr>
                <w:color w:val="000000"/>
                <w:sz w:val="24"/>
                <w:szCs w:val="24"/>
                <w:lang w:eastAsia="ru-RU"/>
              </w:rPr>
              <w:br/>
              <w:t>19. Использовать кабельную коробку 50 часов</w:t>
            </w:r>
            <w:r w:rsidRPr="00501E54">
              <w:rPr>
                <w:color w:val="000000"/>
                <w:sz w:val="24"/>
                <w:szCs w:val="24"/>
                <w:lang w:eastAsia="ru-RU"/>
              </w:rPr>
              <w:br/>
              <w:t>20. Использовать аквариум 33 часа</w:t>
            </w:r>
            <w:r w:rsidRPr="00501E54">
              <w:rPr>
                <w:color w:val="000000"/>
                <w:sz w:val="24"/>
                <w:szCs w:val="24"/>
                <w:lang w:eastAsia="ru-RU"/>
              </w:rPr>
              <w:br/>
              <w:t xml:space="preserve">21. Использовать </w:t>
            </w:r>
            <w:proofErr w:type="gramStart"/>
            <w:r w:rsidRPr="00501E54">
              <w:rPr>
                <w:color w:val="000000"/>
                <w:sz w:val="24"/>
                <w:szCs w:val="24"/>
                <w:lang w:eastAsia="ru-RU"/>
              </w:rPr>
              <w:t>цифровой</w:t>
            </w:r>
            <w:proofErr w:type="gramEnd"/>
            <w:r w:rsidRPr="00501E54">
              <w:rPr>
                <w:color w:val="000000"/>
                <w:sz w:val="24"/>
                <w:szCs w:val="24"/>
                <w:lang w:eastAsia="ru-RU"/>
              </w:rPr>
              <w:t xml:space="preserve"> видеорегистратор (DVR) 30 часов</w:t>
            </w:r>
            <w:r w:rsidRPr="00501E54">
              <w:rPr>
                <w:color w:val="000000"/>
                <w:sz w:val="24"/>
                <w:szCs w:val="24"/>
                <w:lang w:eastAsia="ru-RU"/>
              </w:rPr>
              <w:br/>
              <w:t>22. Пользоваться ноутбуком 20 часов</w:t>
            </w:r>
            <w:r w:rsidRPr="00501E54">
              <w:rPr>
                <w:color w:val="000000"/>
                <w:sz w:val="24"/>
                <w:szCs w:val="24"/>
                <w:lang w:eastAsia="ru-RU"/>
              </w:rPr>
              <w:br/>
              <w:t>23. Использовать 60-ваттную лампу накаливания 17 часов</w:t>
            </w:r>
            <w:r w:rsidRPr="00501E54">
              <w:rPr>
                <w:color w:val="000000"/>
                <w:sz w:val="24"/>
                <w:szCs w:val="24"/>
                <w:lang w:eastAsia="ru-RU"/>
              </w:rPr>
              <w:br/>
              <w:t>24. Использовать увлажнитель воздуха 13 часов</w:t>
            </w:r>
            <w:r w:rsidRPr="00501E54">
              <w:rPr>
                <w:color w:val="000000"/>
                <w:sz w:val="24"/>
                <w:szCs w:val="24"/>
                <w:lang w:eastAsia="ru-RU"/>
              </w:rPr>
              <w:br/>
              <w:t>25. Использовать потолочный вентилятор 13 часов</w:t>
            </w:r>
            <w:r w:rsidRPr="00501E54">
              <w:rPr>
                <w:color w:val="000000"/>
                <w:sz w:val="24"/>
                <w:szCs w:val="24"/>
                <w:lang w:eastAsia="ru-RU"/>
              </w:rPr>
              <w:br/>
              <w:t>26. Пользоваться электрическим одеялом 1 ночь</w:t>
            </w:r>
            <w:r w:rsidRPr="00501E54">
              <w:rPr>
                <w:color w:val="000000"/>
                <w:sz w:val="24"/>
                <w:szCs w:val="24"/>
                <w:lang w:eastAsia="ru-RU"/>
              </w:rPr>
              <w:br/>
              <w:t>27. Использовать портативный вентилятор 10 часов</w:t>
            </w:r>
          </w:p>
        </w:tc>
        <w:tc>
          <w:tcPr>
            <w:tcW w:w="46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740CA" w:rsidRPr="00501E54" w:rsidRDefault="003740CA" w:rsidP="00403C00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501E54">
              <w:rPr>
                <w:color w:val="000000"/>
                <w:sz w:val="24"/>
                <w:szCs w:val="24"/>
                <w:lang w:eastAsia="ru-RU"/>
              </w:rPr>
              <w:t>28. Использовать компьютер (системный блок) 8 часов</w:t>
            </w:r>
            <w:r w:rsidRPr="00501E54">
              <w:rPr>
                <w:color w:val="000000"/>
                <w:sz w:val="24"/>
                <w:szCs w:val="24"/>
                <w:lang w:eastAsia="ru-RU"/>
              </w:rPr>
              <w:br/>
              <w:t>29. Использовать монитор 7 часов</w:t>
            </w:r>
            <w:r w:rsidRPr="00501E54">
              <w:rPr>
                <w:color w:val="000000"/>
                <w:sz w:val="24"/>
                <w:szCs w:val="24"/>
                <w:lang w:eastAsia="ru-RU"/>
              </w:rPr>
              <w:br/>
              <w:t xml:space="preserve">30. Посмотреть 13 серий </w:t>
            </w:r>
            <w:proofErr w:type="spellStart"/>
            <w:r w:rsidRPr="00501E54">
              <w:rPr>
                <w:color w:val="000000"/>
                <w:sz w:val="24"/>
                <w:szCs w:val="24"/>
                <w:lang w:eastAsia="ru-RU"/>
              </w:rPr>
              <w:t>ситкома</w:t>
            </w:r>
            <w:proofErr w:type="spellEnd"/>
            <w:r w:rsidRPr="00501E54">
              <w:rPr>
                <w:color w:val="000000"/>
                <w:sz w:val="24"/>
                <w:szCs w:val="24"/>
                <w:lang w:eastAsia="ru-RU"/>
              </w:rPr>
              <w:t xml:space="preserve"> по телевизору с ЭЛТ</w:t>
            </w:r>
            <w:r w:rsidRPr="00501E54">
              <w:rPr>
                <w:color w:val="000000"/>
                <w:sz w:val="24"/>
                <w:szCs w:val="24"/>
                <w:lang w:eastAsia="ru-RU"/>
              </w:rPr>
              <w:br/>
              <w:t xml:space="preserve">31. Посмотреть 9 серий </w:t>
            </w:r>
            <w:proofErr w:type="spellStart"/>
            <w:r w:rsidRPr="00501E54">
              <w:rPr>
                <w:color w:val="000000"/>
                <w:sz w:val="24"/>
                <w:szCs w:val="24"/>
                <w:lang w:eastAsia="ru-RU"/>
              </w:rPr>
              <w:t>ситкома</w:t>
            </w:r>
            <w:proofErr w:type="spellEnd"/>
            <w:r w:rsidRPr="00501E54">
              <w:rPr>
                <w:color w:val="000000"/>
                <w:sz w:val="24"/>
                <w:szCs w:val="24"/>
                <w:lang w:eastAsia="ru-RU"/>
              </w:rPr>
              <w:t xml:space="preserve"> на </w:t>
            </w:r>
            <w:proofErr w:type="spellStart"/>
            <w:r w:rsidRPr="00501E54">
              <w:rPr>
                <w:color w:val="000000"/>
                <w:sz w:val="24"/>
                <w:szCs w:val="24"/>
                <w:lang w:eastAsia="ru-RU"/>
              </w:rPr>
              <w:t>ЖК-телевизоре</w:t>
            </w:r>
            <w:proofErr w:type="spellEnd"/>
            <w:r w:rsidRPr="00501E54">
              <w:rPr>
                <w:color w:val="000000"/>
                <w:sz w:val="24"/>
                <w:szCs w:val="24"/>
                <w:lang w:eastAsia="ru-RU"/>
              </w:rPr>
              <w:t xml:space="preserve"> (LCD)</w:t>
            </w:r>
            <w:r w:rsidRPr="00501E54">
              <w:rPr>
                <w:color w:val="000000"/>
                <w:sz w:val="24"/>
                <w:szCs w:val="24"/>
                <w:lang w:eastAsia="ru-RU"/>
              </w:rPr>
              <w:br/>
              <w:t>32. Использовать холодильник 5 часов</w:t>
            </w:r>
            <w:r w:rsidRPr="00501E54">
              <w:rPr>
                <w:color w:val="000000"/>
                <w:sz w:val="24"/>
                <w:szCs w:val="24"/>
                <w:lang w:eastAsia="ru-RU"/>
              </w:rPr>
              <w:br/>
              <w:t>33. Использовать игровую приставку 5 часов</w:t>
            </w:r>
            <w:r w:rsidRPr="00501E54">
              <w:rPr>
                <w:color w:val="000000"/>
                <w:sz w:val="24"/>
                <w:szCs w:val="24"/>
                <w:lang w:eastAsia="ru-RU"/>
              </w:rPr>
              <w:br/>
              <w:t>34. Использовать осушитель воздуха 3 часа</w:t>
            </w:r>
            <w:r w:rsidRPr="00501E54">
              <w:rPr>
                <w:color w:val="000000"/>
                <w:sz w:val="24"/>
                <w:szCs w:val="24"/>
                <w:lang w:eastAsia="ru-RU"/>
              </w:rPr>
              <w:br/>
              <w:t xml:space="preserve">35. Просмотреть 6 серий </w:t>
            </w:r>
            <w:proofErr w:type="spellStart"/>
            <w:r w:rsidRPr="00501E54">
              <w:rPr>
                <w:color w:val="000000"/>
                <w:sz w:val="24"/>
                <w:szCs w:val="24"/>
                <w:lang w:eastAsia="ru-RU"/>
              </w:rPr>
              <w:t>ситкома</w:t>
            </w:r>
            <w:proofErr w:type="spellEnd"/>
            <w:r w:rsidRPr="00501E54">
              <w:rPr>
                <w:color w:val="000000"/>
                <w:sz w:val="24"/>
                <w:szCs w:val="24"/>
                <w:lang w:eastAsia="ru-RU"/>
              </w:rPr>
              <w:t> </w:t>
            </w:r>
            <w:r w:rsidRPr="00501E54">
              <w:rPr>
                <w:color w:val="000000"/>
                <w:sz w:val="24"/>
                <w:szCs w:val="24"/>
                <w:lang w:eastAsia="ru-RU"/>
              </w:rPr>
              <w:br/>
              <w:t>на плазменном телевизоре</w:t>
            </w:r>
            <w:r w:rsidRPr="00501E54">
              <w:rPr>
                <w:color w:val="000000"/>
                <w:sz w:val="24"/>
                <w:szCs w:val="24"/>
                <w:lang w:eastAsia="ru-RU"/>
              </w:rPr>
              <w:br/>
              <w:t>36. Использовать морозилку 4 часа</w:t>
            </w:r>
            <w:r w:rsidRPr="00501E54">
              <w:rPr>
                <w:color w:val="000000"/>
                <w:sz w:val="24"/>
                <w:szCs w:val="24"/>
                <w:lang w:eastAsia="ru-RU"/>
              </w:rPr>
              <w:br/>
              <w:t>37. Разогреть 13 блюд в микроволновке</w:t>
            </w:r>
            <w:r w:rsidRPr="00501E54">
              <w:rPr>
                <w:color w:val="000000"/>
                <w:sz w:val="24"/>
                <w:szCs w:val="24"/>
                <w:lang w:eastAsia="ru-RU"/>
              </w:rPr>
              <w:br/>
              <w:t xml:space="preserve">38. Приготовить </w:t>
            </w:r>
            <w:proofErr w:type="spellStart"/>
            <w:r w:rsidRPr="00501E54">
              <w:rPr>
                <w:color w:val="000000"/>
                <w:sz w:val="24"/>
                <w:szCs w:val="24"/>
                <w:lang w:eastAsia="ru-RU"/>
              </w:rPr>
              <w:t>эспрессо</w:t>
            </w:r>
            <w:proofErr w:type="spellEnd"/>
            <w:r w:rsidRPr="00501E54">
              <w:rPr>
                <w:color w:val="000000"/>
                <w:sz w:val="24"/>
                <w:szCs w:val="24"/>
                <w:lang w:eastAsia="ru-RU"/>
              </w:rPr>
              <w:t xml:space="preserve"> с помощью </w:t>
            </w:r>
            <w:r w:rsidRPr="00501E54">
              <w:rPr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501E54">
              <w:rPr>
                <w:color w:val="000000"/>
                <w:sz w:val="24"/>
                <w:szCs w:val="24"/>
                <w:lang w:eastAsia="ru-RU"/>
              </w:rPr>
              <w:t>эспрессо-машины</w:t>
            </w:r>
            <w:proofErr w:type="spellEnd"/>
            <w:r w:rsidRPr="00501E54">
              <w:rPr>
                <w:color w:val="000000"/>
                <w:sz w:val="24"/>
                <w:szCs w:val="24"/>
                <w:lang w:eastAsia="ru-RU"/>
              </w:rPr>
              <w:t xml:space="preserve"> 11 раз</w:t>
            </w:r>
            <w:r w:rsidRPr="00501E54">
              <w:rPr>
                <w:color w:val="000000"/>
                <w:sz w:val="24"/>
                <w:szCs w:val="24"/>
                <w:lang w:eastAsia="ru-RU"/>
              </w:rPr>
              <w:br/>
              <w:t>39. Погладить утюгом 5 рубашек</w:t>
            </w:r>
            <w:r w:rsidRPr="00501E54">
              <w:rPr>
                <w:color w:val="000000"/>
                <w:sz w:val="24"/>
                <w:szCs w:val="24"/>
                <w:lang w:eastAsia="ru-RU"/>
              </w:rPr>
              <w:br/>
              <w:t>40. Сделать 4 прически с помощью фена</w:t>
            </w:r>
            <w:r w:rsidRPr="00501E54">
              <w:rPr>
                <w:color w:val="000000"/>
                <w:sz w:val="24"/>
                <w:szCs w:val="24"/>
                <w:lang w:eastAsia="ru-RU"/>
              </w:rPr>
              <w:br/>
              <w:t xml:space="preserve">41. Приготовить 4 пакета попкорна в </w:t>
            </w:r>
            <w:proofErr w:type="gramStart"/>
            <w:r w:rsidRPr="00501E54">
              <w:rPr>
                <w:color w:val="000000"/>
                <w:sz w:val="24"/>
                <w:szCs w:val="24"/>
                <w:lang w:eastAsia="ru-RU"/>
              </w:rPr>
              <w:t>попкорн-машине</w:t>
            </w:r>
            <w:proofErr w:type="gramEnd"/>
            <w:r w:rsidRPr="00501E54">
              <w:rPr>
                <w:color w:val="000000"/>
                <w:sz w:val="24"/>
                <w:szCs w:val="24"/>
                <w:lang w:eastAsia="ru-RU"/>
              </w:rPr>
              <w:br/>
              <w:t>42. Постирать белье в стиральной машине 3 раза</w:t>
            </w:r>
            <w:r w:rsidRPr="00501E54">
              <w:rPr>
                <w:color w:val="000000"/>
                <w:sz w:val="24"/>
                <w:szCs w:val="24"/>
                <w:lang w:eastAsia="ru-RU"/>
              </w:rPr>
              <w:br/>
              <w:t>43. Заварить кофе в кофеварке 3 раза</w:t>
            </w:r>
            <w:r w:rsidRPr="00501E54">
              <w:rPr>
                <w:color w:val="000000"/>
                <w:sz w:val="24"/>
                <w:szCs w:val="24"/>
                <w:lang w:eastAsia="ru-RU"/>
              </w:rPr>
              <w:br/>
              <w:t>44. Использовать нагреватель воды 2 часа</w:t>
            </w:r>
            <w:r w:rsidRPr="00501E54">
              <w:rPr>
                <w:color w:val="000000"/>
                <w:sz w:val="24"/>
                <w:szCs w:val="24"/>
                <w:lang w:eastAsia="ru-RU"/>
              </w:rPr>
              <w:br/>
              <w:t>45. Приготовить 2 блюда на электроплите</w:t>
            </w:r>
            <w:r w:rsidRPr="00501E54">
              <w:rPr>
                <w:color w:val="000000"/>
                <w:sz w:val="24"/>
                <w:szCs w:val="24"/>
                <w:lang w:eastAsia="ru-RU"/>
              </w:rPr>
              <w:br/>
              <w:t>46. Пылесосить полтора часа</w:t>
            </w:r>
            <w:r w:rsidRPr="00501E54">
              <w:rPr>
                <w:color w:val="000000"/>
                <w:sz w:val="24"/>
                <w:szCs w:val="24"/>
                <w:lang w:eastAsia="ru-RU"/>
              </w:rPr>
              <w:br/>
              <w:t>47. Использовать комнатный кондиционер 1 час</w:t>
            </w:r>
            <w:r w:rsidRPr="00501E54">
              <w:rPr>
                <w:color w:val="000000"/>
                <w:sz w:val="24"/>
                <w:szCs w:val="24"/>
                <w:lang w:eastAsia="ru-RU"/>
              </w:rPr>
              <w:br/>
              <w:t>48. Использовать обогреватель 40 минут</w:t>
            </w:r>
            <w:r w:rsidRPr="00501E54">
              <w:rPr>
                <w:color w:val="000000"/>
                <w:sz w:val="24"/>
                <w:szCs w:val="24"/>
                <w:lang w:eastAsia="ru-RU"/>
              </w:rPr>
              <w:br/>
              <w:t>49. Испечь 1 раз кексы в духовке</w:t>
            </w:r>
            <w:r w:rsidRPr="00501E54">
              <w:rPr>
                <w:color w:val="000000"/>
                <w:sz w:val="24"/>
                <w:szCs w:val="24"/>
                <w:lang w:eastAsia="ru-RU"/>
              </w:rPr>
              <w:br/>
              <w:t>50. Использовать центральный кондиционер 12 минут</w:t>
            </w:r>
            <w:r w:rsidRPr="00501E54">
              <w:rPr>
                <w:color w:val="000000"/>
                <w:sz w:val="24"/>
                <w:szCs w:val="24"/>
                <w:lang w:eastAsia="ru-RU"/>
              </w:rPr>
              <w:br/>
              <w:t>51. Использовать электропечь 3 минуты</w:t>
            </w:r>
            <w:r w:rsidRPr="00501E54">
              <w:rPr>
                <w:color w:val="000000"/>
                <w:sz w:val="24"/>
                <w:szCs w:val="24"/>
                <w:lang w:eastAsia="ru-RU"/>
              </w:rPr>
              <w:br/>
              <w:t>52. Использовать сушильную машину 18 минут </w:t>
            </w:r>
            <w:r w:rsidRPr="00501E54">
              <w:rPr>
                <w:color w:val="000000"/>
                <w:sz w:val="24"/>
                <w:szCs w:val="24"/>
                <w:lang w:eastAsia="ru-RU"/>
              </w:rPr>
              <w:br/>
              <w:t>(хватает на 0,4 полного цикла сушки)</w:t>
            </w:r>
            <w:r w:rsidRPr="00501E54">
              <w:rPr>
                <w:color w:val="000000"/>
                <w:sz w:val="24"/>
                <w:szCs w:val="24"/>
                <w:lang w:eastAsia="ru-RU"/>
              </w:rPr>
              <w:br/>
              <w:t>53. Пользоваться посудомойкой 33 минуты </w:t>
            </w:r>
            <w:r w:rsidRPr="00501E54">
              <w:rPr>
                <w:color w:val="000000"/>
                <w:sz w:val="24"/>
                <w:szCs w:val="24"/>
                <w:lang w:eastAsia="ru-RU"/>
              </w:rPr>
              <w:br/>
              <w:t>(хватает на 0,3 цикла работы машины)</w:t>
            </w:r>
          </w:p>
        </w:tc>
      </w:tr>
    </w:tbl>
    <w:p w:rsidR="003740CA" w:rsidRPr="00501E54" w:rsidRDefault="003740CA" w:rsidP="003740CA">
      <w:pPr>
        <w:shd w:val="clear" w:color="auto" w:fill="FFFFFF"/>
        <w:jc w:val="center"/>
        <w:rPr>
          <w:rFonts w:ascii="Verdana" w:hAnsi="Verdana"/>
          <w:color w:val="000000"/>
          <w:lang w:eastAsia="ru-RU"/>
        </w:rPr>
      </w:pPr>
    </w:p>
    <w:p w:rsidR="003740CA" w:rsidRPr="00713410" w:rsidRDefault="003740CA" w:rsidP="00713410">
      <w:pPr>
        <w:rPr>
          <w:sz w:val="28"/>
          <w:szCs w:val="28"/>
        </w:rPr>
      </w:pPr>
      <w:r w:rsidRPr="00501E54">
        <w:rPr>
          <w:rFonts w:ascii="Verdana" w:hAnsi="Verdana"/>
          <w:color w:val="000000"/>
          <w:lang w:eastAsia="ru-RU"/>
        </w:rPr>
        <w:br/>
      </w:r>
      <w:r>
        <w:rPr>
          <w:sz w:val="24"/>
          <w:szCs w:val="24"/>
          <w:lang w:eastAsia="ru-RU"/>
        </w:rPr>
        <w:t>Продолжите список интересными для вас заметками.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3740CA" w:rsidRPr="00713410" w:rsidSect="008C0371">
      <w:footerReference w:type="default" r:id="rId13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3821" w:rsidRDefault="00473821" w:rsidP="006D407E">
      <w:r>
        <w:separator/>
      </w:r>
    </w:p>
  </w:endnote>
  <w:endnote w:type="continuationSeparator" w:id="0">
    <w:p w:rsidR="00473821" w:rsidRDefault="00473821" w:rsidP="006D40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6218792"/>
      <w:docPartObj>
        <w:docPartGallery w:val="Page Numbers (Bottom of Page)"/>
        <w:docPartUnique/>
      </w:docPartObj>
    </w:sdtPr>
    <w:sdtContent>
      <w:p w:rsidR="00403C00" w:rsidRDefault="004E5E77">
        <w:pPr>
          <w:pStyle w:val="ae"/>
          <w:jc w:val="center"/>
        </w:pPr>
        <w:r>
          <w:fldChar w:fldCharType="begin"/>
        </w:r>
        <w:r w:rsidR="00403C00">
          <w:instrText>PAGE   \* MERGEFORMAT</w:instrText>
        </w:r>
        <w:r>
          <w:fldChar w:fldCharType="separate"/>
        </w:r>
        <w:r w:rsidR="00952ADF">
          <w:rPr>
            <w:noProof/>
          </w:rPr>
          <w:t>1</w:t>
        </w:r>
        <w:r>
          <w:fldChar w:fldCharType="end"/>
        </w:r>
      </w:p>
    </w:sdtContent>
  </w:sdt>
  <w:p w:rsidR="00403C00" w:rsidRDefault="00403C00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3821" w:rsidRDefault="00473821" w:rsidP="006D407E">
      <w:r>
        <w:separator/>
      </w:r>
    </w:p>
  </w:footnote>
  <w:footnote w:type="continuationSeparator" w:id="0">
    <w:p w:rsidR="00473821" w:rsidRDefault="00473821" w:rsidP="006D407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b w:val="0"/>
        <w:i w:val="0"/>
      </w:r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b w:val="0"/>
        <w:i w:val="0"/>
      </w:rPr>
    </w:lvl>
  </w:abstractNum>
  <w:abstractNum w:abstractNumId="2">
    <w:nsid w:val="00000007"/>
    <w:multiLevelType w:val="multilevel"/>
    <w:tmpl w:val="00000007"/>
    <w:name w:val="WW8Num7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1AB2197"/>
    <w:multiLevelType w:val="hybridMultilevel"/>
    <w:tmpl w:val="F1D04F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794F80"/>
    <w:multiLevelType w:val="multilevel"/>
    <w:tmpl w:val="5C8CDC3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2BA33C8F"/>
    <w:multiLevelType w:val="hybridMultilevel"/>
    <w:tmpl w:val="515EFE90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B426FB"/>
    <w:multiLevelType w:val="hybridMultilevel"/>
    <w:tmpl w:val="4906C8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D744F8"/>
    <w:multiLevelType w:val="hybridMultilevel"/>
    <w:tmpl w:val="9DF0AA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9E1C01"/>
    <w:multiLevelType w:val="multilevel"/>
    <w:tmpl w:val="9B28DB14"/>
    <w:lvl w:ilvl="0">
      <w:start w:val="2"/>
      <w:numFmt w:val="decimal"/>
      <w:lvlText w:val="%1."/>
      <w:lvlJc w:val="left"/>
      <w:pPr>
        <w:tabs>
          <w:tab w:val="num" w:pos="825"/>
        </w:tabs>
        <w:ind w:left="825" w:hanging="825"/>
      </w:pPr>
    </w:lvl>
    <w:lvl w:ilvl="1">
      <w:start w:val="1"/>
      <w:numFmt w:val="decimal"/>
      <w:lvlText w:val="%1.%2."/>
      <w:lvlJc w:val="left"/>
      <w:pPr>
        <w:tabs>
          <w:tab w:val="num" w:pos="825"/>
        </w:tabs>
        <w:ind w:left="825" w:hanging="825"/>
      </w:pPr>
      <w:rPr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825"/>
        </w:tabs>
        <w:ind w:left="825" w:hanging="825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9">
    <w:nsid w:val="34A83F00"/>
    <w:multiLevelType w:val="hybridMultilevel"/>
    <w:tmpl w:val="63FC36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C47B89"/>
    <w:multiLevelType w:val="hybridMultilevel"/>
    <w:tmpl w:val="52F8748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6B70A9"/>
    <w:multiLevelType w:val="hybridMultilevel"/>
    <w:tmpl w:val="9F7279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FA52CA"/>
    <w:multiLevelType w:val="hybridMultilevel"/>
    <w:tmpl w:val="808CED60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652842"/>
    <w:multiLevelType w:val="hybridMultilevel"/>
    <w:tmpl w:val="4ACE3B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F6649B"/>
    <w:multiLevelType w:val="hybridMultilevel"/>
    <w:tmpl w:val="D80609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58F493C"/>
    <w:multiLevelType w:val="hybridMultilevel"/>
    <w:tmpl w:val="99189F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FE1FE3"/>
    <w:multiLevelType w:val="multilevel"/>
    <w:tmpl w:val="065EC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DEE6A86"/>
    <w:multiLevelType w:val="hybridMultilevel"/>
    <w:tmpl w:val="BEB0D7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89C24CC"/>
    <w:multiLevelType w:val="hybridMultilevel"/>
    <w:tmpl w:val="F1085D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FB90A88"/>
    <w:multiLevelType w:val="multilevel"/>
    <w:tmpl w:val="5B6A7542"/>
    <w:lvl w:ilvl="0">
      <w:start w:val="3"/>
      <w:numFmt w:val="decimal"/>
      <w:lvlText w:val="%1."/>
      <w:lvlJc w:val="left"/>
      <w:pPr>
        <w:tabs>
          <w:tab w:val="num" w:pos="690"/>
        </w:tabs>
        <w:ind w:left="690" w:hanging="690"/>
      </w:pPr>
      <w:rPr>
        <w:color w:val="00000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color w:val="000000"/>
      </w:rPr>
    </w:lvl>
  </w:abstractNum>
  <w:abstractNum w:abstractNumId="20">
    <w:nsid w:val="63686A00"/>
    <w:multiLevelType w:val="multilevel"/>
    <w:tmpl w:val="B08A2F7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>
    <w:nsid w:val="679A5D7F"/>
    <w:multiLevelType w:val="hybridMultilevel"/>
    <w:tmpl w:val="7F1E479C"/>
    <w:lvl w:ilvl="0" w:tplc="541E99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693C66BE"/>
    <w:multiLevelType w:val="hybridMultilevel"/>
    <w:tmpl w:val="AE6604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0274AA2"/>
    <w:multiLevelType w:val="hybridMultilevel"/>
    <w:tmpl w:val="CB1462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0AF4320"/>
    <w:multiLevelType w:val="hybridMultilevel"/>
    <w:tmpl w:val="6144D0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9EE6A68"/>
    <w:multiLevelType w:val="hybridMultilevel"/>
    <w:tmpl w:val="DDFA40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</w:num>
  <w:num w:numId="5">
    <w:abstractNumId w:val="20"/>
  </w:num>
  <w:num w:numId="6">
    <w:abstractNumId w:val="4"/>
  </w:num>
  <w:num w:numId="7">
    <w:abstractNumId w:val="23"/>
  </w:num>
  <w:num w:numId="8">
    <w:abstractNumId w:val="17"/>
  </w:num>
  <w:num w:numId="9">
    <w:abstractNumId w:val="9"/>
  </w:num>
  <w:num w:numId="10">
    <w:abstractNumId w:val="22"/>
  </w:num>
  <w:num w:numId="11">
    <w:abstractNumId w:val="3"/>
  </w:num>
  <w:num w:numId="12">
    <w:abstractNumId w:val="18"/>
  </w:num>
  <w:num w:numId="13">
    <w:abstractNumId w:val="11"/>
  </w:num>
  <w:num w:numId="14">
    <w:abstractNumId w:val="14"/>
  </w:num>
  <w:num w:numId="15">
    <w:abstractNumId w:val="5"/>
  </w:num>
  <w:num w:numId="16">
    <w:abstractNumId w:val="25"/>
  </w:num>
  <w:num w:numId="17">
    <w:abstractNumId w:val="10"/>
  </w:num>
  <w:num w:numId="18">
    <w:abstractNumId w:val="16"/>
  </w:num>
  <w:num w:numId="19">
    <w:abstractNumId w:val="15"/>
  </w:num>
  <w:num w:numId="20">
    <w:abstractNumId w:val="6"/>
  </w:num>
  <w:num w:numId="21">
    <w:abstractNumId w:val="24"/>
  </w:num>
  <w:num w:numId="22">
    <w:abstractNumId w:val="7"/>
  </w:num>
  <w:num w:numId="23">
    <w:abstractNumId w:val="13"/>
  </w:num>
  <w:num w:numId="24">
    <w:abstractNumId w:val="0"/>
  </w:num>
  <w:num w:numId="25">
    <w:abstractNumId w:val="1"/>
  </w:num>
  <w:num w:numId="26">
    <w:abstractNumId w:val="2"/>
  </w:num>
  <w:num w:numId="27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933FC"/>
    <w:rsid w:val="00005546"/>
    <w:rsid w:val="00007811"/>
    <w:rsid w:val="000079FF"/>
    <w:rsid w:val="00014F8E"/>
    <w:rsid w:val="00017824"/>
    <w:rsid w:val="00045B29"/>
    <w:rsid w:val="0005051B"/>
    <w:rsid w:val="00056CCE"/>
    <w:rsid w:val="000644FE"/>
    <w:rsid w:val="000B1367"/>
    <w:rsid w:val="000F0ADF"/>
    <w:rsid w:val="000F0F58"/>
    <w:rsid w:val="000F2070"/>
    <w:rsid w:val="000F4224"/>
    <w:rsid w:val="001033B9"/>
    <w:rsid w:val="001054AE"/>
    <w:rsid w:val="00105636"/>
    <w:rsid w:val="00122E5C"/>
    <w:rsid w:val="0012318B"/>
    <w:rsid w:val="001632A0"/>
    <w:rsid w:val="0017643B"/>
    <w:rsid w:val="00176D98"/>
    <w:rsid w:val="00190192"/>
    <w:rsid w:val="001926B0"/>
    <w:rsid w:val="001A0A9B"/>
    <w:rsid w:val="001A34EB"/>
    <w:rsid w:val="001A764F"/>
    <w:rsid w:val="001C5B8E"/>
    <w:rsid w:val="001E5EFD"/>
    <w:rsid w:val="001F2432"/>
    <w:rsid w:val="00203CE1"/>
    <w:rsid w:val="00206EF4"/>
    <w:rsid w:val="00223716"/>
    <w:rsid w:val="002320B4"/>
    <w:rsid w:val="0024153D"/>
    <w:rsid w:val="00246472"/>
    <w:rsid w:val="00285BA7"/>
    <w:rsid w:val="002B49CA"/>
    <w:rsid w:val="002C6317"/>
    <w:rsid w:val="002D742F"/>
    <w:rsid w:val="002F31CB"/>
    <w:rsid w:val="002F3A38"/>
    <w:rsid w:val="00315362"/>
    <w:rsid w:val="003211B3"/>
    <w:rsid w:val="0033540E"/>
    <w:rsid w:val="003364DD"/>
    <w:rsid w:val="00353340"/>
    <w:rsid w:val="00361C7D"/>
    <w:rsid w:val="003740CA"/>
    <w:rsid w:val="0039254D"/>
    <w:rsid w:val="003B0B08"/>
    <w:rsid w:val="003B1B6A"/>
    <w:rsid w:val="003B3BAA"/>
    <w:rsid w:val="003B6F85"/>
    <w:rsid w:val="003D66E5"/>
    <w:rsid w:val="003D6A28"/>
    <w:rsid w:val="003E3021"/>
    <w:rsid w:val="003F4B5C"/>
    <w:rsid w:val="003F5094"/>
    <w:rsid w:val="00400832"/>
    <w:rsid w:val="00402FEC"/>
    <w:rsid w:val="00403C00"/>
    <w:rsid w:val="0042641F"/>
    <w:rsid w:val="00443B56"/>
    <w:rsid w:val="00473821"/>
    <w:rsid w:val="00491DFC"/>
    <w:rsid w:val="00496FA5"/>
    <w:rsid w:val="004973AB"/>
    <w:rsid w:val="00497445"/>
    <w:rsid w:val="004A0183"/>
    <w:rsid w:val="004B4107"/>
    <w:rsid w:val="004C55A4"/>
    <w:rsid w:val="004D563E"/>
    <w:rsid w:val="004E23A3"/>
    <w:rsid w:val="004E5093"/>
    <w:rsid w:val="004E5E77"/>
    <w:rsid w:val="004E7160"/>
    <w:rsid w:val="00505EA4"/>
    <w:rsid w:val="00513475"/>
    <w:rsid w:val="00515C73"/>
    <w:rsid w:val="005168A3"/>
    <w:rsid w:val="0052340B"/>
    <w:rsid w:val="0054224A"/>
    <w:rsid w:val="00552D5E"/>
    <w:rsid w:val="00567BC5"/>
    <w:rsid w:val="00571548"/>
    <w:rsid w:val="005752F8"/>
    <w:rsid w:val="00585FEE"/>
    <w:rsid w:val="00586292"/>
    <w:rsid w:val="00597C7D"/>
    <w:rsid w:val="005A485A"/>
    <w:rsid w:val="005D0D39"/>
    <w:rsid w:val="005D373B"/>
    <w:rsid w:val="005D675F"/>
    <w:rsid w:val="005E071A"/>
    <w:rsid w:val="005E1F11"/>
    <w:rsid w:val="005E6365"/>
    <w:rsid w:val="00603E19"/>
    <w:rsid w:val="00604AEB"/>
    <w:rsid w:val="00605386"/>
    <w:rsid w:val="0061630C"/>
    <w:rsid w:val="0062083F"/>
    <w:rsid w:val="00621616"/>
    <w:rsid w:val="00632EC0"/>
    <w:rsid w:val="006461ED"/>
    <w:rsid w:val="0065493F"/>
    <w:rsid w:val="00666CE0"/>
    <w:rsid w:val="00667EF0"/>
    <w:rsid w:val="00675285"/>
    <w:rsid w:val="006A68C6"/>
    <w:rsid w:val="006B777C"/>
    <w:rsid w:val="006C69C9"/>
    <w:rsid w:val="006D407E"/>
    <w:rsid w:val="006E531F"/>
    <w:rsid w:val="00700210"/>
    <w:rsid w:val="007026C3"/>
    <w:rsid w:val="00702AC0"/>
    <w:rsid w:val="00713410"/>
    <w:rsid w:val="0071443A"/>
    <w:rsid w:val="007366EE"/>
    <w:rsid w:val="00736DC0"/>
    <w:rsid w:val="0075028C"/>
    <w:rsid w:val="0075744E"/>
    <w:rsid w:val="007632D3"/>
    <w:rsid w:val="00763D12"/>
    <w:rsid w:val="00767966"/>
    <w:rsid w:val="00774030"/>
    <w:rsid w:val="007852B3"/>
    <w:rsid w:val="007948DB"/>
    <w:rsid w:val="007A05ED"/>
    <w:rsid w:val="007B6B33"/>
    <w:rsid w:val="007C08BE"/>
    <w:rsid w:val="007E79C2"/>
    <w:rsid w:val="007F040C"/>
    <w:rsid w:val="007F2586"/>
    <w:rsid w:val="007F35B6"/>
    <w:rsid w:val="007F5DC7"/>
    <w:rsid w:val="00800024"/>
    <w:rsid w:val="00800C3F"/>
    <w:rsid w:val="008151EA"/>
    <w:rsid w:val="00832757"/>
    <w:rsid w:val="00837BBA"/>
    <w:rsid w:val="008504D3"/>
    <w:rsid w:val="008540E3"/>
    <w:rsid w:val="008712DF"/>
    <w:rsid w:val="00876844"/>
    <w:rsid w:val="008913B4"/>
    <w:rsid w:val="008A7249"/>
    <w:rsid w:val="008B56ED"/>
    <w:rsid w:val="008C0371"/>
    <w:rsid w:val="008C1AD9"/>
    <w:rsid w:val="008D0907"/>
    <w:rsid w:val="008D3F99"/>
    <w:rsid w:val="008F0D98"/>
    <w:rsid w:val="00903CE3"/>
    <w:rsid w:val="00904CF9"/>
    <w:rsid w:val="0091677C"/>
    <w:rsid w:val="00916FC3"/>
    <w:rsid w:val="00945ECD"/>
    <w:rsid w:val="00952ADF"/>
    <w:rsid w:val="00954635"/>
    <w:rsid w:val="009640D9"/>
    <w:rsid w:val="00982B54"/>
    <w:rsid w:val="009A4CB2"/>
    <w:rsid w:val="009A7F8D"/>
    <w:rsid w:val="009B14B3"/>
    <w:rsid w:val="009E191B"/>
    <w:rsid w:val="009E5AA7"/>
    <w:rsid w:val="009E5CEA"/>
    <w:rsid w:val="009E6531"/>
    <w:rsid w:val="00A07792"/>
    <w:rsid w:val="00A13B6D"/>
    <w:rsid w:val="00A415D1"/>
    <w:rsid w:val="00A44884"/>
    <w:rsid w:val="00A54F0F"/>
    <w:rsid w:val="00A55910"/>
    <w:rsid w:val="00A71A8F"/>
    <w:rsid w:val="00A828AD"/>
    <w:rsid w:val="00AA5117"/>
    <w:rsid w:val="00AC1527"/>
    <w:rsid w:val="00AD3587"/>
    <w:rsid w:val="00AE61E8"/>
    <w:rsid w:val="00B125A3"/>
    <w:rsid w:val="00B14BF7"/>
    <w:rsid w:val="00B16437"/>
    <w:rsid w:val="00B4459D"/>
    <w:rsid w:val="00B4594F"/>
    <w:rsid w:val="00B50DF3"/>
    <w:rsid w:val="00B56E8E"/>
    <w:rsid w:val="00B64888"/>
    <w:rsid w:val="00B66CF6"/>
    <w:rsid w:val="00B9138D"/>
    <w:rsid w:val="00BA381D"/>
    <w:rsid w:val="00BA5EBC"/>
    <w:rsid w:val="00BA6F71"/>
    <w:rsid w:val="00BB2BB8"/>
    <w:rsid w:val="00BB6557"/>
    <w:rsid w:val="00BC2719"/>
    <w:rsid w:val="00BD34D4"/>
    <w:rsid w:val="00BD7A81"/>
    <w:rsid w:val="00BE0C23"/>
    <w:rsid w:val="00BE5141"/>
    <w:rsid w:val="00BF4932"/>
    <w:rsid w:val="00C02709"/>
    <w:rsid w:val="00C0471C"/>
    <w:rsid w:val="00C06A1B"/>
    <w:rsid w:val="00C119C0"/>
    <w:rsid w:val="00C418CC"/>
    <w:rsid w:val="00C51609"/>
    <w:rsid w:val="00C551E4"/>
    <w:rsid w:val="00C562C0"/>
    <w:rsid w:val="00C6059B"/>
    <w:rsid w:val="00C724F3"/>
    <w:rsid w:val="00CB3E1E"/>
    <w:rsid w:val="00CC6AD8"/>
    <w:rsid w:val="00CE03F3"/>
    <w:rsid w:val="00CF16B2"/>
    <w:rsid w:val="00CF2984"/>
    <w:rsid w:val="00D150E5"/>
    <w:rsid w:val="00D3485B"/>
    <w:rsid w:val="00D37DF4"/>
    <w:rsid w:val="00D53A9A"/>
    <w:rsid w:val="00D556E3"/>
    <w:rsid w:val="00D614D3"/>
    <w:rsid w:val="00D6597F"/>
    <w:rsid w:val="00D66868"/>
    <w:rsid w:val="00D7660E"/>
    <w:rsid w:val="00D90BD9"/>
    <w:rsid w:val="00D933FC"/>
    <w:rsid w:val="00D939CF"/>
    <w:rsid w:val="00D944A6"/>
    <w:rsid w:val="00DA1A58"/>
    <w:rsid w:val="00DA3E1E"/>
    <w:rsid w:val="00DA607E"/>
    <w:rsid w:val="00DB316A"/>
    <w:rsid w:val="00DB6DC8"/>
    <w:rsid w:val="00DC2799"/>
    <w:rsid w:val="00DD012C"/>
    <w:rsid w:val="00DD678E"/>
    <w:rsid w:val="00DE3929"/>
    <w:rsid w:val="00DE4996"/>
    <w:rsid w:val="00DF211F"/>
    <w:rsid w:val="00E125FC"/>
    <w:rsid w:val="00E46A8F"/>
    <w:rsid w:val="00E46BDA"/>
    <w:rsid w:val="00E94290"/>
    <w:rsid w:val="00EA4CE7"/>
    <w:rsid w:val="00EA69E0"/>
    <w:rsid w:val="00EB378F"/>
    <w:rsid w:val="00EB3B09"/>
    <w:rsid w:val="00EB4D22"/>
    <w:rsid w:val="00ED329C"/>
    <w:rsid w:val="00EE709E"/>
    <w:rsid w:val="00EF6ECC"/>
    <w:rsid w:val="00F02EF2"/>
    <w:rsid w:val="00F25498"/>
    <w:rsid w:val="00F356D9"/>
    <w:rsid w:val="00F561DD"/>
    <w:rsid w:val="00F74DE1"/>
    <w:rsid w:val="00F760E5"/>
    <w:rsid w:val="00F95FE1"/>
    <w:rsid w:val="00FA2D15"/>
    <w:rsid w:val="00FA67AB"/>
    <w:rsid w:val="00FB1A17"/>
    <w:rsid w:val="00FC368B"/>
    <w:rsid w:val="00FD617E"/>
    <w:rsid w:val="00FE0D84"/>
    <w:rsid w:val="00FE3E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378F"/>
    <w:pPr>
      <w:widowControl w:val="0"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D933FC"/>
    <w:rPr>
      <w:color w:val="0000FF"/>
      <w:u w:val="single"/>
    </w:rPr>
  </w:style>
  <w:style w:type="character" w:customStyle="1" w:styleId="apple-style-span">
    <w:name w:val="apple-style-span"/>
    <w:basedOn w:val="a0"/>
    <w:rsid w:val="00D933FC"/>
  </w:style>
  <w:style w:type="paragraph" w:styleId="a4">
    <w:name w:val="List Paragraph"/>
    <w:basedOn w:val="a"/>
    <w:uiPriority w:val="34"/>
    <w:qFormat/>
    <w:rsid w:val="000F0F58"/>
    <w:pPr>
      <w:ind w:left="720"/>
      <w:contextualSpacing/>
    </w:pPr>
  </w:style>
  <w:style w:type="table" w:styleId="a5">
    <w:name w:val="Table Grid"/>
    <w:basedOn w:val="a1"/>
    <w:uiPriority w:val="59"/>
    <w:rsid w:val="00B459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5E071A"/>
    <w:pPr>
      <w:widowControl/>
      <w:autoSpaceDE/>
      <w:spacing w:before="100" w:beforeAutospacing="1" w:after="100" w:afterAutospacing="1"/>
    </w:pPr>
    <w:rPr>
      <w:sz w:val="24"/>
      <w:szCs w:val="24"/>
      <w:lang w:eastAsia="ru-RU"/>
    </w:rPr>
  </w:style>
  <w:style w:type="character" w:styleId="a7">
    <w:name w:val="FollowedHyperlink"/>
    <w:basedOn w:val="a0"/>
    <w:uiPriority w:val="99"/>
    <w:semiHidden/>
    <w:unhideWhenUsed/>
    <w:rsid w:val="00E46A8F"/>
    <w:rPr>
      <w:color w:val="800080" w:themeColor="followedHyperlink"/>
      <w:u w:val="single"/>
    </w:rPr>
  </w:style>
  <w:style w:type="paragraph" w:styleId="a8">
    <w:name w:val="Body Text"/>
    <w:basedOn w:val="a"/>
    <w:link w:val="a9"/>
    <w:semiHidden/>
    <w:unhideWhenUsed/>
    <w:rsid w:val="009A4CB2"/>
    <w:pPr>
      <w:widowControl/>
      <w:suppressAutoHyphens/>
      <w:autoSpaceDE/>
      <w:spacing w:after="120"/>
    </w:pPr>
    <w:rPr>
      <w:sz w:val="24"/>
      <w:szCs w:val="24"/>
    </w:rPr>
  </w:style>
  <w:style w:type="character" w:customStyle="1" w:styleId="a9">
    <w:name w:val="Основной текст Знак"/>
    <w:basedOn w:val="a0"/>
    <w:link w:val="a8"/>
    <w:semiHidden/>
    <w:rsid w:val="009A4CB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Balloon Text"/>
    <w:basedOn w:val="a"/>
    <w:link w:val="ab"/>
    <w:uiPriority w:val="99"/>
    <w:semiHidden/>
    <w:unhideWhenUsed/>
    <w:rsid w:val="009A4CB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A4CB2"/>
    <w:rPr>
      <w:rFonts w:ascii="Tahoma" w:eastAsia="Times New Roman" w:hAnsi="Tahoma" w:cs="Tahoma"/>
      <w:sz w:val="16"/>
      <w:szCs w:val="16"/>
      <w:lang w:eastAsia="ar-SA"/>
    </w:rPr>
  </w:style>
  <w:style w:type="paragraph" w:styleId="ac">
    <w:name w:val="header"/>
    <w:basedOn w:val="a"/>
    <w:link w:val="ad"/>
    <w:uiPriority w:val="99"/>
    <w:unhideWhenUsed/>
    <w:rsid w:val="006D407E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6D407E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e">
    <w:name w:val="footer"/>
    <w:basedOn w:val="a"/>
    <w:link w:val="af"/>
    <w:uiPriority w:val="99"/>
    <w:unhideWhenUsed/>
    <w:rsid w:val="006D407E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6D407E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0">
    <w:name w:val="Содержимое таблицы"/>
    <w:basedOn w:val="a"/>
    <w:rsid w:val="00F25498"/>
    <w:pPr>
      <w:widowControl/>
      <w:suppressLineNumbers/>
      <w:suppressAutoHyphens/>
      <w:autoSpaceDE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03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5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9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3505</Words>
  <Characters>19981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Drofa LTD</Company>
  <LinksUpToDate>false</LinksUpToDate>
  <CharactersWithSpaces>23440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Opalovskiy.VA</dc:creator>
  <cp:lastModifiedBy>Sotnikova.MA</cp:lastModifiedBy>
  <cp:revision>2</cp:revision>
  <dcterms:created xsi:type="dcterms:W3CDTF">2017-07-13T14:16:00Z</dcterms:created>
  <dcterms:modified xsi:type="dcterms:W3CDTF">2017-07-13T14:16:00Z</dcterms:modified>
</cp:coreProperties>
</file>